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EB5" w:rsidRDefault="00F71EB5">
      <w:bookmarkStart w:id="0" w:name="_GoBack"/>
      <w:bookmarkEnd w:id="0"/>
    </w:p>
    <w:tbl>
      <w:tblPr>
        <w:tblW w:w="6017" w:type="pct"/>
        <w:tblInd w:w="-5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3"/>
        <w:gridCol w:w="571"/>
        <w:gridCol w:w="410"/>
        <w:gridCol w:w="142"/>
        <w:gridCol w:w="393"/>
        <w:gridCol w:w="1029"/>
        <w:gridCol w:w="137"/>
        <w:gridCol w:w="140"/>
        <w:gridCol w:w="1124"/>
        <w:gridCol w:w="296"/>
        <w:gridCol w:w="258"/>
        <w:gridCol w:w="720"/>
        <w:gridCol w:w="226"/>
        <w:gridCol w:w="340"/>
        <w:gridCol w:w="457"/>
        <w:gridCol w:w="1117"/>
        <w:gridCol w:w="142"/>
        <w:gridCol w:w="283"/>
        <w:gridCol w:w="2126"/>
      </w:tblGrid>
      <w:tr w:rsidR="009306A0" w:rsidTr="00510EE1">
        <w:trPr>
          <w:trHeight w:val="270"/>
        </w:trPr>
        <w:tc>
          <w:tcPr>
            <w:tcW w:w="11254" w:type="dxa"/>
            <w:gridSpan w:val="19"/>
            <w:shd w:val="clear" w:color="auto" w:fill="F3F3F3"/>
            <w:vAlign w:val="center"/>
          </w:tcPr>
          <w:p w:rsidR="009306A0" w:rsidRDefault="009306A0" w:rsidP="00AB75BE">
            <w:pPr>
              <w:tabs>
                <w:tab w:val="left" w:pos="9058"/>
              </w:tabs>
              <w:spacing w:before="60" w:after="6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280284">
              <w:rPr>
                <w:b/>
                <w:bCs/>
                <w:color w:val="000000"/>
                <w:sz w:val="24"/>
                <w:szCs w:val="24"/>
              </w:rPr>
              <w:t>Ficha de Cadastramento / Termo de Compromisso do Bolsista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16"/>
                <w:szCs w:val="20"/>
              </w:rPr>
              <w:t>(*)</w:t>
            </w:r>
            <w:r w:rsidR="00AB75BE">
              <w:rPr>
                <w:b/>
                <w:bCs/>
                <w:color w:val="FF0000"/>
                <w:sz w:val="16"/>
                <w:szCs w:val="20"/>
              </w:rPr>
              <w:t xml:space="preserve"> C</w:t>
            </w:r>
            <w:r>
              <w:rPr>
                <w:b/>
                <w:bCs/>
                <w:color w:val="FF0000"/>
                <w:sz w:val="16"/>
                <w:szCs w:val="20"/>
              </w:rPr>
              <w:t xml:space="preserve">ampos </w:t>
            </w:r>
            <w:r w:rsidR="0065057C">
              <w:rPr>
                <w:b/>
                <w:bCs/>
                <w:color w:val="FF0000"/>
                <w:sz w:val="16"/>
                <w:szCs w:val="20"/>
              </w:rPr>
              <w:t>o</w:t>
            </w:r>
            <w:r>
              <w:rPr>
                <w:b/>
                <w:bCs/>
                <w:color w:val="FF0000"/>
                <w:sz w:val="16"/>
                <w:szCs w:val="20"/>
              </w:rPr>
              <w:t>brigatórios</w:t>
            </w:r>
          </w:p>
        </w:tc>
      </w:tr>
      <w:tr w:rsidR="00F408B3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F408B3" w:rsidRDefault="002777A6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Município do P</w:t>
            </w:r>
            <w:r w:rsidR="0065057C">
              <w:rPr>
                <w:color w:val="000000"/>
                <w:sz w:val="16"/>
                <w:szCs w:val="16"/>
              </w:rPr>
              <w:t>o</w:t>
            </w:r>
            <w:r>
              <w:rPr>
                <w:color w:val="000000"/>
                <w:sz w:val="16"/>
                <w:szCs w:val="16"/>
              </w:rPr>
              <w:t>lo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366" w:type="dxa"/>
            <w:gridSpan w:val="13"/>
            <w:shd w:val="clear" w:color="auto" w:fill="FFFFFF"/>
            <w:vAlign w:val="center"/>
          </w:tcPr>
          <w:p w:rsidR="00F408B3" w:rsidRDefault="009306A0" w:rsidP="00763D34">
            <w:pPr>
              <w:spacing w:before="60" w:after="6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>
              <w:rPr>
                <w:b/>
                <w:bCs/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  <w:fldChar w:fldCharType="separate"/>
            </w:r>
            <w:r w:rsidR="00763D34">
              <w:rPr>
                <w:b/>
                <w:bCs/>
                <w:color w:val="000000"/>
                <w:sz w:val="16"/>
                <w:szCs w:val="16"/>
              </w:rPr>
              <w:t> </w:t>
            </w:r>
            <w:r w:rsidR="00763D34">
              <w:rPr>
                <w:b/>
                <w:bCs/>
                <w:color w:val="000000"/>
                <w:sz w:val="16"/>
                <w:szCs w:val="16"/>
              </w:rPr>
              <w:t> </w:t>
            </w:r>
            <w:r w:rsidR="00763D34">
              <w:rPr>
                <w:b/>
                <w:bCs/>
                <w:color w:val="000000"/>
                <w:sz w:val="16"/>
                <w:szCs w:val="16"/>
              </w:rPr>
              <w:t> </w:t>
            </w:r>
            <w:r w:rsidR="00763D34">
              <w:rPr>
                <w:b/>
                <w:bCs/>
                <w:color w:val="000000"/>
                <w:sz w:val="16"/>
                <w:szCs w:val="16"/>
              </w:rPr>
              <w:t> </w:t>
            </w:r>
            <w:r w:rsidR="00763D34">
              <w:rPr>
                <w:b/>
                <w:bCs/>
                <w:color w:val="000000"/>
                <w:sz w:val="16"/>
                <w:szCs w:val="16"/>
              </w:rPr>
              <w:t> </w:t>
            </w:r>
            <w:r>
              <w:rPr>
                <w:b/>
                <w:bCs/>
                <w:color w:val="000000"/>
                <w:sz w:val="16"/>
                <w:szCs w:val="16"/>
              </w:rPr>
              <w:fldChar w:fldCharType="end"/>
            </w:r>
            <w:bookmarkEnd w:id="1"/>
          </w:p>
        </w:tc>
      </w:tr>
      <w:tr w:rsidR="00F408B3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F408B3" w:rsidRDefault="0065057C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Nome do Po</w:t>
            </w:r>
            <w:r w:rsidR="002777A6">
              <w:rPr>
                <w:color w:val="000000"/>
                <w:sz w:val="16"/>
                <w:szCs w:val="16"/>
              </w:rPr>
              <w:t>lo ao qual est</w:t>
            </w:r>
            <w:r>
              <w:rPr>
                <w:color w:val="000000"/>
                <w:sz w:val="16"/>
                <w:szCs w:val="16"/>
              </w:rPr>
              <w:t>á</w:t>
            </w:r>
            <w:r w:rsidR="002777A6">
              <w:rPr>
                <w:color w:val="000000"/>
                <w:sz w:val="16"/>
                <w:szCs w:val="16"/>
              </w:rPr>
              <w:t xml:space="preserve"> vinculado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366" w:type="dxa"/>
            <w:gridSpan w:val="13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2"/>
          </w:p>
        </w:tc>
      </w:tr>
      <w:tr w:rsidR="00F408B3" w:rsidTr="00510EE1">
        <w:trPr>
          <w:trHeight w:val="52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Função no Programa</w:t>
            </w:r>
            <w:r w:rsidR="00B53987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- Tipo de Bolsa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366" w:type="dxa"/>
            <w:gridSpan w:val="13"/>
            <w:shd w:val="clear" w:color="auto" w:fill="FFFFFF"/>
            <w:vAlign w:val="center"/>
          </w:tcPr>
          <w:p w:rsidR="00F408B3" w:rsidRPr="000D4B17" w:rsidRDefault="00763D34" w:rsidP="00466B16">
            <w:pPr>
              <w:spacing w:before="60" w:after="6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ASSISTENTE A DOCÊNCIA</w:t>
            </w:r>
          </w:p>
        </w:tc>
      </w:tr>
      <w:tr w:rsidR="009306A0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9306A0" w:rsidRDefault="009306A0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Número do CPF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366" w:type="dxa"/>
            <w:gridSpan w:val="13"/>
            <w:shd w:val="clear" w:color="auto" w:fill="FFFFFF"/>
            <w:vAlign w:val="center"/>
          </w:tcPr>
          <w:p w:rsidR="009306A0" w:rsidRDefault="009306A0" w:rsidP="00423BE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  <w:format w:val=""/>
                  </w:textInput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 w:rsidR="00423BE6">
              <w:rPr>
                <w:color w:val="000000"/>
                <w:sz w:val="16"/>
                <w:szCs w:val="16"/>
              </w:rPr>
              <w:t> </w:t>
            </w:r>
            <w:r w:rsidR="00423BE6">
              <w:rPr>
                <w:color w:val="000000"/>
                <w:sz w:val="16"/>
                <w:szCs w:val="16"/>
              </w:rPr>
              <w:t> </w:t>
            </w:r>
            <w:r w:rsidR="00423BE6">
              <w:rPr>
                <w:color w:val="000000"/>
                <w:sz w:val="16"/>
                <w:szCs w:val="16"/>
              </w:rPr>
              <w:t> </w:t>
            </w:r>
            <w:r w:rsidR="00423BE6">
              <w:rPr>
                <w:color w:val="000000"/>
                <w:sz w:val="16"/>
                <w:szCs w:val="16"/>
              </w:rPr>
              <w:t> </w:t>
            </w:r>
            <w:r w:rsidR="00423BE6"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F408B3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Nome Completo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366" w:type="dxa"/>
            <w:gridSpan w:val="13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3" w:name="Texto6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3"/>
          </w:p>
        </w:tc>
      </w:tr>
      <w:tr w:rsidR="00F408B3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Profissão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366" w:type="dxa"/>
            <w:gridSpan w:val="13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4" w:name="Texto7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4"/>
          </w:p>
        </w:tc>
      </w:tr>
      <w:tr w:rsidR="009306A0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9306A0" w:rsidRDefault="009306A0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Sexo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bookmarkStart w:id="5" w:name="Selecionar16"/>
        <w:tc>
          <w:tcPr>
            <w:tcW w:w="1697" w:type="dxa"/>
            <w:gridSpan w:val="4"/>
            <w:shd w:val="clear" w:color="auto" w:fill="FFFFFF"/>
            <w:vAlign w:val="center"/>
          </w:tcPr>
          <w:p w:rsidR="009306A0" w:rsidRDefault="009306A0" w:rsidP="00FE6F72">
            <w:pPr>
              <w:spacing w:before="60" w:after="60"/>
              <w:ind w:left="85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Seleciona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FORMCHECKBOX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5"/>
            <w:r>
              <w:rPr>
                <w:color w:val="000000"/>
                <w:sz w:val="16"/>
                <w:szCs w:val="16"/>
              </w:rPr>
              <w:t xml:space="preserve"> M</w:t>
            </w:r>
            <w:r>
              <w:rPr>
                <w:color w:val="000000"/>
                <w:sz w:val="16"/>
                <w:szCs w:val="16"/>
              </w:rPr>
              <w:tab/>
              <w:t xml:space="preserve"> </w:t>
            </w: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Selecionar17"/>
            <w:r>
              <w:rPr>
                <w:color w:val="000000"/>
                <w:sz w:val="16"/>
                <w:szCs w:val="16"/>
              </w:rPr>
              <w:instrText xml:space="preserve"> FORMCHECKBOX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6"/>
            <w:r>
              <w:rPr>
                <w:color w:val="000000"/>
                <w:sz w:val="16"/>
                <w:szCs w:val="16"/>
              </w:rPr>
              <w:t>F</w:t>
            </w:r>
          </w:p>
        </w:tc>
        <w:tc>
          <w:tcPr>
            <w:tcW w:w="3118" w:type="dxa"/>
            <w:gridSpan w:val="6"/>
            <w:shd w:val="clear" w:color="auto" w:fill="FFFFFF"/>
            <w:vAlign w:val="center"/>
          </w:tcPr>
          <w:p w:rsidR="009306A0" w:rsidRDefault="009306A0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Data de Nascimento 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2551" w:type="dxa"/>
            <w:gridSpan w:val="3"/>
            <w:shd w:val="clear" w:color="auto" w:fill="FFFFFF"/>
            <w:vAlign w:val="center"/>
          </w:tcPr>
          <w:p w:rsidR="009306A0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7"/>
          </w:p>
        </w:tc>
      </w:tr>
      <w:tr w:rsidR="00F408B3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N° </w:t>
            </w:r>
            <w:r w:rsidR="00D85629">
              <w:rPr>
                <w:color w:val="000000"/>
                <w:sz w:val="16"/>
                <w:szCs w:val="16"/>
              </w:rPr>
              <w:t>do Documento de I</w:t>
            </w:r>
            <w:r>
              <w:rPr>
                <w:color w:val="000000"/>
                <w:sz w:val="16"/>
                <w:szCs w:val="16"/>
              </w:rPr>
              <w:t>dentificação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1697" w:type="dxa"/>
            <w:gridSpan w:val="4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8" w:name="Texto12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118" w:type="dxa"/>
            <w:gridSpan w:val="6"/>
            <w:shd w:val="clear" w:color="auto" w:fill="FFFFFF"/>
            <w:vAlign w:val="center"/>
          </w:tcPr>
          <w:p w:rsidR="00F408B3" w:rsidRDefault="00D85629" w:rsidP="00D85629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Tipo D</w:t>
            </w:r>
            <w:r w:rsidR="00F408B3">
              <w:rPr>
                <w:color w:val="000000"/>
                <w:sz w:val="16"/>
                <w:szCs w:val="16"/>
              </w:rPr>
              <w:t xml:space="preserve">ocumento de </w:t>
            </w:r>
            <w:r>
              <w:rPr>
                <w:color w:val="000000"/>
                <w:sz w:val="16"/>
                <w:szCs w:val="16"/>
              </w:rPr>
              <w:t>I</w:t>
            </w:r>
            <w:r w:rsidR="00F408B3">
              <w:rPr>
                <w:color w:val="000000"/>
                <w:sz w:val="16"/>
                <w:szCs w:val="16"/>
              </w:rPr>
              <w:t>dentificação</w:t>
            </w:r>
            <w:r w:rsidR="002A31C6">
              <w:rPr>
                <w:color w:val="000000"/>
                <w:sz w:val="16"/>
                <w:szCs w:val="16"/>
              </w:rPr>
              <w:t xml:space="preserve"> </w:t>
            </w:r>
            <w:r w:rsidR="00F408B3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2551" w:type="dxa"/>
            <w:gridSpan w:val="3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9"/>
          </w:p>
        </w:tc>
      </w:tr>
      <w:tr w:rsidR="00F408B3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F408B3" w:rsidRDefault="00D85629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Data de Emissão do D</w:t>
            </w:r>
            <w:r w:rsidR="00F408B3">
              <w:rPr>
                <w:color w:val="000000"/>
                <w:sz w:val="16"/>
                <w:szCs w:val="16"/>
              </w:rPr>
              <w:t>ocumento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1697" w:type="dxa"/>
            <w:gridSpan w:val="4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0" w:name="Texto13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3118" w:type="dxa"/>
            <w:gridSpan w:val="6"/>
            <w:shd w:val="clear" w:color="auto" w:fill="FFFFFF"/>
            <w:vAlign w:val="center"/>
          </w:tcPr>
          <w:p w:rsidR="00F408B3" w:rsidRDefault="00D85629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Órgão Expedidor do D</w:t>
            </w:r>
            <w:r w:rsidR="00F408B3">
              <w:rPr>
                <w:color w:val="000000"/>
                <w:sz w:val="16"/>
                <w:szCs w:val="16"/>
              </w:rPr>
              <w:t>ocumento</w:t>
            </w:r>
            <w:r w:rsidR="002A31C6">
              <w:rPr>
                <w:color w:val="000000"/>
                <w:sz w:val="16"/>
                <w:szCs w:val="16"/>
              </w:rPr>
              <w:t xml:space="preserve"> </w:t>
            </w:r>
            <w:r w:rsidR="00F408B3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2551" w:type="dxa"/>
            <w:gridSpan w:val="3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11"/>
          </w:p>
        </w:tc>
      </w:tr>
      <w:tr w:rsidR="00F408B3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Unidade Federativa </w:t>
            </w:r>
            <w:r w:rsidR="00D85629">
              <w:rPr>
                <w:color w:val="000000"/>
                <w:sz w:val="16"/>
                <w:szCs w:val="16"/>
              </w:rPr>
              <w:t xml:space="preserve">de </w:t>
            </w:r>
            <w:r>
              <w:rPr>
                <w:color w:val="000000"/>
                <w:sz w:val="16"/>
                <w:szCs w:val="16"/>
              </w:rPr>
              <w:t>Nascimento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1697" w:type="dxa"/>
            <w:gridSpan w:val="4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2" w:name="Texto14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3118" w:type="dxa"/>
            <w:gridSpan w:val="6"/>
            <w:shd w:val="clear" w:color="auto" w:fill="FFFFFF"/>
            <w:vAlign w:val="center"/>
          </w:tcPr>
          <w:p w:rsidR="00F408B3" w:rsidRDefault="00F408B3" w:rsidP="00D85629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Município </w:t>
            </w:r>
            <w:r w:rsidR="00D85629">
              <w:rPr>
                <w:color w:val="000000"/>
                <w:sz w:val="16"/>
                <w:szCs w:val="16"/>
              </w:rPr>
              <w:t xml:space="preserve">de </w:t>
            </w:r>
            <w:r>
              <w:rPr>
                <w:color w:val="000000"/>
                <w:sz w:val="16"/>
                <w:szCs w:val="16"/>
              </w:rPr>
              <w:t>Nascimento</w:t>
            </w:r>
            <w:r w:rsidR="002A31C6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2551" w:type="dxa"/>
            <w:gridSpan w:val="3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3" w:name="Texto11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13"/>
          </w:p>
        </w:tc>
      </w:tr>
      <w:tr w:rsidR="009306A0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9306A0" w:rsidRDefault="009306A0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Estado Civil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366" w:type="dxa"/>
            <w:gridSpan w:val="13"/>
            <w:shd w:val="clear" w:color="auto" w:fill="FFFFFF"/>
            <w:vAlign w:val="center"/>
          </w:tcPr>
          <w:p w:rsidR="009306A0" w:rsidRDefault="009306A0" w:rsidP="00FE6F72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Selecionar10"/>
            <w:r>
              <w:rPr>
                <w:color w:val="000000"/>
                <w:sz w:val="16"/>
                <w:szCs w:val="16"/>
              </w:rPr>
              <w:instrText xml:space="preserve"> FORMCHECKBOX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14"/>
            <w:r>
              <w:rPr>
                <w:color w:val="000000"/>
                <w:sz w:val="16"/>
                <w:szCs w:val="16"/>
              </w:rPr>
              <w:t xml:space="preserve"> Solteiro (a)</w:t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Selecionar11"/>
            <w:r>
              <w:rPr>
                <w:color w:val="000000"/>
                <w:sz w:val="16"/>
                <w:szCs w:val="16"/>
              </w:rPr>
              <w:instrText xml:space="preserve"> FORMCHECKBOX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15"/>
            <w:r>
              <w:rPr>
                <w:color w:val="000000"/>
                <w:sz w:val="16"/>
                <w:szCs w:val="16"/>
              </w:rPr>
              <w:t xml:space="preserve"> Casado (a)</w:t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Selecionar12"/>
            <w:r>
              <w:rPr>
                <w:color w:val="000000"/>
                <w:sz w:val="16"/>
                <w:szCs w:val="16"/>
              </w:rPr>
              <w:instrText xml:space="preserve"> FORMCHECKBOX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16"/>
            <w:r>
              <w:rPr>
                <w:color w:val="000000"/>
                <w:sz w:val="16"/>
                <w:szCs w:val="16"/>
              </w:rPr>
              <w:t xml:space="preserve"> Separado (a) </w:t>
            </w:r>
          </w:p>
          <w:p w:rsidR="009306A0" w:rsidRDefault="009306A0" w:rsidP="00FE6F72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Selecionar13"/>
            <w:r>
              <w:rPr>
                <w:color w:val="000000"/>
                <w:sz w:val="16"/>
                <w:szCs w:val="16"/>
              </w:rPr>
              <w:instrText xml:space="preserve"> FORMCHECKBOX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17"/>
            <w:r>
              <w:rPr>
                <w:color w:val="000000"/>
                <w:sz w:val="16"/>
                <w:szCs w:val="16"/>
              </w:rPr>
              <w:t xml:space="preserve"> Divorciado (a)</w:t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Selecionar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Selecionar14"/>
            <w:r>
              <w:rPr>
                <w:color w:val="000000"/>
                <w:sz w:val="16"/>
                <w:szCs w:val="16"/>
              </w:rPr>
              <w:instrText xml:space="preserve"> FORMCHECKBOX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18"/>
            <w:r>
              <w:rPr>
                <w:color w:val="000000"/>
                <w:sz w:val="16"/>
                <w:szCs w:val="16"/>
              </w:rPr>
              <w:t xml:space="preserve"> Viúvo (a)</w:t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Selecionar15"/>
            <w:r>
              <w:rPr>
                <w:color w:val="000000"/>
                <w:sz w:val="16"/>
                <w:szCs w:val="16"/>
              </w:rPr>
              <w:instrText xml:space="preserve"> FORMCHECKBOX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19"/>
            <w:r>
              <w:rPr>
                <w:color w:val="000000"/>
                <w:sz w:val="16"/>
                <w:szCs w:val="16"/>
              </w:rPr>
              <w:t xml:space="preserve"> União Estável</w:t>
            </w:r>
          </w:p>
        </w:tc>
      </w:tr>
      <w:tr w:rsidR="00F408B3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Nome </w:t>
            </w:r>
            <w:r w:rsidR="00D85629">
              <w:rPr>
                <w:color w:val="000000"/>
                <w:sz w:val="16"/>
                <w:szCs w:val="16"/>
              </w:rPr>
              <w:t>do C</w:t>
            </w:r>
            <w:r>
              <w:rPr>
                <w:color w:val="000000"/>
                <w:sz w:val="16"/>
                <w:szCs w:val="16"/>
              </w:rPr>
              <w:t>ônjuge</w:t>
            </w:r>
          </w:p>
        </w:tc>
        <w:tc>
          <w:tcPr>
            <w:tcW w:w="7366" w:type="dxa"/>
            <w:gridSpan w:val="13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20" w:name="Texto15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20"/>
          </w:p>
        </w:tc>
      </w:tr>
      <w:tr w:rsidR="00F408B3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Nome do Pai</w:t>
            </w:r>
          </w:p>
        </w:tc>
        <w:tc>
          <w:tcPr>
            <w:tcW w:w="7366" w:type="dxa"/>
            <w:gridSpan w:val="13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21" w:name="Texto16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21"/>
          </w:p>
        </w:tc>
      </w:tr>
      <w:tr w:rsidR="00F408B3" w:rsidTr="00510EE1">
        <w:trPr>
          <w:trHeight w:val="255"/>
        </w:trPr>
        <w:tc>
          <w:tcPr>
            <w:tcW w:w="3888" w:type="dxa"/>
            <w:gridSpan w:val="6"/>
            <w:shd w:val="clear" w:color="auto" w:fill="FFFFFF"/>
            <w:vAlign w:val="center"/>
          </w:tcPr>
          <w:p w:rsidR="00F408B3" w:rsidRDefault="00F408B3" w:rsidP="00D85629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Nome da Mãe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366" w:type="dxa"/>
            <w:gridSpan w:val="13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22" w:name="Texto17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22"/>
          </w:p>
        </w:tc>
      </w:tr>
      <w:tr w:rsidR="00F408B3" w:rsidTr="00510EE1">
        <w:trPr>
          <w:trHeight w:val="270"/>
        </w:trPr>
        <w:tc>
          <w:tcPr>
            <w:tcW w:w="11254" w:type="dxa"/>
            <w:gridSpan w:val="19"/>
            <w:shd w:val="clear" w:color="auto" w:fill="F3F3F3"/>
            <w:vAlign w:val="center"/>
          </w:tcPr>
          <w:p w:rsidR="00F408B3" w:rsidRPr="00986B01" w:rsidRDefault="00F408B3" w:rsidP="00466B16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 w:rsidRPr="00986B01">
              <w:rPr>
                <w:b/>
                <w:bCs/>
                <w:color w:val="000000"/>
                <w:sz w:val="20"/>
                <w:szCs w:val="20"/>
              </w:rPr>
              <w:t xml:space="preserve">Endereço para Contato </w:t>
            </w:r>
          </w:p>
        </w:tc>
      </w:tr>
      <w:tr w:rsidR="00F408B3" w:rsidTr="00510EE1">
        <w:trPr>
          <w:trHeight w:val="255"/>
        </w:trPr>
        <w:tc>
          <w:tcPr>
            <w:tcW w:w="2859" w:type="dxa"/>
            <w:gridSpan w:val="5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Endereço Residencial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8395" w:type="dxa"/>
            <w:gridSpan w:val="14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3" w:name="Texto18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23"/>
          </w:p>
        </w:tc>
      </w:tr>
      <w:tr w:rsidR="00F408B3" w:rsidTr="00510EE1">
        <w:trPr>
          <w:trHeight w:val="255"/>
        </w:trPr>
        <w:tc>
          <w:tcPr>
            <w:tcW w:w="2859" w:type="dxa"/>
            <w:gridSpan w:val="5"/>
            <w:shd w:val="clear" w:color="auto" w:fill="FFFFFF"/>
            <w:vAlign w:val="center"/>
          </w:tcPr>
          <w:p w:rsidR="00F408B3" w:rsidRDefault="00D85629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Complemento do E</w:t>
            </w:r>
            <w:r w:rsidR="00F408B3">
              <w:rPr>
                <w:color w:val="000000"/>
                <w:sz w:val="16"/>
                <w:szCs w:val="16"/>
              </w:rPr>
              <w:t>ndereço</w:t>
            </w:r>
            <w:proofErr w:type="gramStart"/>
            <w:r w:rsidR="00F408B3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proofErr w:type="gramEnd"/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8395" w:type="dxa"/>
            <w:gridSpan w:val="14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4" w:name="Texto19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24"/>
          </w:p>
        </w:tc>
      </w:tr>
      <w:tr w:rsidR="00F408B3" w:rsidTr="00045F45">
        <w:trPr>
          <w:trHeight w:val="255"/>
        </w:trPr>
        <w:tc>
          <w:tcPr>
            <w:tcW w:w="1343" w:type="dxa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Número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1516" w:type="dxa"/>
            <w:gridSpan w:val="4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5" w:name="Texto20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25"/>
          </w:p>
        </w:tc>
        <w:tc>
          <w:tcPr>
            <w:tcW w:w="1166" w:type="dxa"/>
            <w:gridSpan w:val="2"/>
            <w:shd w:val="clear" w:color="auto" w:fill="FFFFFF"/>
            <w:vAlign w:val="center"/>
          </w:tcPr>
          <w:p w:rsidR="00F408B3" w:rsidRDefault="00D85629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Bairro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3561" w:type="dxa"/>
            <w:gridSpan w:val="8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6" w:name="Texto21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26"/>
          </w:p>
        </w:tc>
        <w:tc>
          <w:tcPr>
            <w:tcW w:w="1259" w:type="dxa"/>
            <w:gridSpan w:val="2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CEP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2409" w:type="dxa"/>
            <w:gridSpan w:val="2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7" w:name="Texto22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27"/>
          </w:p>
        </w:tc>
      </w:tr>
      <w:tr w:rsidR="00F408B3" w:rsidTr="00510EE1">
        <w:trPr>
          <w:trHeight w:val="255"/>
        </w:trPr>
        <w:tc>
          <w:tcPr>
            <w:tcW w:w="2466" w:type="dxa"/>
            <w:gridSpan w:val="4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Unidade Federativa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2823" w:type="dxa"/>
            <w:gridSpan w:val="5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8" w:name="Texto23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28"/>
          </w:p>
        </w:tc>
        <w:tc>
          <w:tcPr>
            <w:tcW w:w="1840" w:type="dxa"/>
            <w:gridSpan w:val="5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Município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4125" w:type="dxa"/>
            <w:gridSpan w:val="5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9" w:name="Texto26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29"/>
          </w:p>
        </w:tc>
      </w:tr>
      <w:tr w:rsidR="00F408B3" w:rsidTr="00510EE1">
        <w:trPr>
          <w:trHeight w:val="255"/>
        </w:trPr>
        <w:tc>
          <w:tcPr>
            <w:tcW w:w="1914" w:type="dxa"/>
            <w:gridSpan w:val="2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Código DDD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945" w:type="dxa"/>
            <w:gridSpan w:val="3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30" w:name="Texto24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430" w:type="dxa"/>
            <w:gridSpan w:val="4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Telefone de contato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1840" w:type="dxa"/>
            <w:gridSpan w:val="5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31" w:name="Texto25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1999" w:type="dxa"/>
            <w:gridSpan w:val="4"/>
            <w:shd w:val="clear" w:color="auto" w:fill="FFFFFF"/>
            <w:vAlign w:val="center"/>
          </w:tcPr>
          <w:p w:rsidR="00F408B3" w:rsidRDefault="00F408B3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Telefone celular</w:t>
            </w:r>
            <w:r w:rsidR="00AB75BE">
              <w:rPr>
                <w:color w:val="000000"/>
                <w:sz w:val="16"/>
                <w:szCs w:val="16"/>
              </w:rPr>
              <w:t xml:space="preserve"> </w:t>
            </w:r>
            <w:r w:rsidR="00AB75BE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F408B3" w:rsidRDefault="009306A0" w:rsidP="00466B16">
            <w:pPr>
              <w:spacing w:before="60" w:after="60"/>
              <w:ind w:left="3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2" w:name="Texto27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32"/>
          </w:p>
        </w:tc>
      </w:tr>
      <w:tr w:rsidR="00AB75BE" w:rsidTr="004B6402">
        <w:trPr>
          <w:trHeight w:val="255"/>
        </w:trPr>
        <w:tc>
          <w:tcPr>
            <w:tcW w:w="2324" w:type="dxa"/>
            <w:gridSpan w:val="3"/>
            <w:shd w:val="clear" w:color="auto" w:fill="FFFFFF"/>
            <w:vAlign w:val="center"/>
          </w:tcPr>
          <w:p w:rsidR="00AB75BE" w:rsidRDefault="00AB75BE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E-mails de contato</w:t>
            </w:r>
          </w:p>
        </w:tc>
        <w:tc>
          <w:tcPr>
            <w:tcW w:w="4465" w:type="dxa"/>
            <w:gridSpan w:val="10"/>
            <w:shd w:val="clear" w:color="auto" w:fill="FFFFFF"/>
            <w:vAlign w:val="center"/>
          </w:tcPr>
          <w:p w:rsidR="00AB75BE" w:rsidRDefault="00AB75BE" w:rsidP="00D85629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 1</w:t>
            </w:r>
            <w:r w:rsidR="00D85629">
              <w:rPr>
                <w:color w:val="000000"/>
                <w:sz w:val="16"/>
                <w:szCs w:val="16"/>
              </w:rPr>
              <w:t xml:space="preserve"> (Pessoal)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33" w:name="Texto28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</w:p>
        </w:tc>
        <w:bookmarkEnd w:id="33"/>
        <w:tc>
          <w:tcPr>
            <w:tcW w:w="4465" w:type="dxa"/>
            <w:gridSpan w:val="6"/>
            <w:shd w:val="clear" w:color="auto" w:fill="FFFFFF"/>
            <w:vAlign w:val="center"/>
          </w:tcPr>
          <w:p w:rsidR="00AB75BE" w:rsidRDefault="00AB75BE" w:rsidP="00D85629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 2</w:t>
            </w:r>
            <w:r w:rsidR="00D85629">
              <w:rPr>
                <w:color w:val="000000"/>
                <w:sz w:val="16"/>
                <w:szCs w:val="16"/>
              </w:rPr>
              <w:t xml:space="preserve"> (Comercial)</w:t>
            </w:r>
            <w:r w:rsidR="00D85629">
              <w:rPr>
                <w:b/>
                <w:color w:val="FF0000"/>
                <w:sz w:val="16"/>
                <w:szCs w:val="16"/>
              </w:rPr>
              <w:t>*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AB75BE" w:rsidTr="00510EE1">
        <w:trPr>
          <w:trHeight w:val="270"/>
        </w:trPr>
        <w:tc>
          <w:tcPr>
            <w:tcW w:w="11254" w:type="dxa"/>
            <w:gridSpan w:val="19"/>
            <w:shd w:val="clear" w:color="auto" w:fill="F3F3F3"/>
            <w:vAlign w:val="center"/>
          </w:tcPr>
          <w:p w:rsidR="00AB75BE" w:rsidRPr="00986B01" w:rsidRDefault="00AB75BE" w:rsidP="00466B16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 w:rsidRPr="00986B01">
              <w:rPr>
                <w:b/>
                <w:bCs/>
                <w:color w:val="000000"/>
                <w:sz w:val="20"/>
                <w:szCs w:val="20"/>
              </w:rPr>
              <w:t xml:space="preserve">Dados da Formação em Nível Superior </w:t>
            </w:r>
            <w:r>
              <w:rPr>
                <w:b/>
                <w:bCs/>
                <w:color w:val="000000"/>
                <w:sz w:val="20"/>
                <w:szCs w:val="20"/>
              </w:rPr>
              <w:t>e Experiência Profissional</w:t>
            </w:r>
          </w:p>
        </w:tc>
      </w:tr>
      <w:tr w:rsidR="00AB75BE" w:rsidTr="00510EE1">
        <w:trPr>
          <w:trHeight w:val="255"/>
        </w:trPr>
        <w:tc>
          <w:tcPr>
            <w:tcW w:w="4165" w:type="dxa"/>
            <w:gridSpan w:val="8"/>
            <w:shd w:val="clear" w:color="auto" w:fill="FFFFFF"/>
            <w:vAlign w:val="center"/>
          </w:tcPr>
          <w:p w:rsidR="00AB75BE" w:rsidRDefault="00AB75BE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Último curso superior concluído 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089" w:type="dxa"/>
            <w:gridSpan w:val="11"/>
            <w:shd w:val="clear" w:color="auto" w:fill="FFFFFF"/>
            <w:vAlign w:val="center"/>
          </w:tcPr>
          <w:p w:rsidR="00AB75BE" w:rsidRDefault="00AB75BE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34" w:name="Texto29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34"/>
          </w:p>
        </w:tc>
      </w:tr>
      <w:tr w:rsidR="00AB75BE" w:rsidTr="00510EE1">
        <w:trPr>
          <w:trHeight w:val="255"/>
        </w:trPr>
        <w:tc>
          <w:tcPr>
            <w:tcW w:w="4165" w:type="dxa"/>
            <w:gridSpan w:val="8"/>
            <w:shd w:val="clear" w:color="auto" w:fill="FFFFFF"/>
            <w:vAlign w:val="center"/>
          </w:tcPr>
          <w:p w:rsidR="00AB75BE" w:rsidRDefault="00AB75BE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Nome da instituição de ensino superior 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089" w:type="dxa"/>
            <w:gridSpan w:val="11"/>
            <w:shd w:val="clear" w:color="auto" w:fill="FFFFFF"/>
            <w:vAlign w:val="center"/>
          </w:tcPr>
          <w:p w:rsidR="00AB75BE" w:rsidRDefault="00AB75BE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35" w:name="Texto30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35"/>
          </w:p>
        </w:tc>
      </w:tr>
      <w:tr w:rsidR="00AB75BE" w:rsidTr="00510EE1">
        <w:trPr>
          <w:trHeight w:val="255"/>
        </w:trPr>
        <w:tc>
          <w:tcPr>
            <w:tcW w:w="4165" w:type="dxa"/>
            <w:gridSpan w:val="8"/>
            <w:shd w:val="clear" w:color="auto" w:fill="FFFFFF"/>
            <w:vAlign w:val="center"/>
          </w:tcPr>
          <w:p w:rsidR="00AB75BE" w:rsidRDefault="00AB75BE" w:rsidP="00466B16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Último curso de titulação 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089" w:type="dxa"/>
            <w:gridSpan w:val="11"/>
            <w:shd w:val="clear" w:color="auto" w:fill="FFFFFF"/>
            <w:vAlign w:val="center"/>
          </w:tcPr>
          <w:p w:rsidR="00AB75BE" w:rsidRDefault="00AB75BE" w:rsidP="00466B16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36" w:name="Texto31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36"/>
          </w:p>
        </w:tc>
      </w:tr>
      <w:tr w:rsidR="00AB75BE" w:rsidTr="00D249DC">
        <w:trPr>
          <w:trHeight w:val="255"/>
        </w:trPr>
        <w:tc>
          <w:tcPr>
            <w:tcW w:w="4165" w:type="dxa"/>
            <w:gridSpan w:val="8"/>
            <w:shd w:val="clear" w:color="auto" w:fill="FFFFFF"/>
            <w:vAlign w:val="center"/>
          </w:tcPr>
          <w:p w:rsidR="00AB75BE" w:rsidRDefault="00AB75BE" w:rsidP="00D249DC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Cargo/função que ocupa no momento 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089" w:type="dxa"/>
            <w:gridSpan w:val="11"/>
            <w:shd w:val="clear" w:color="auto" w:fill="FFFFFF"/>
            <w:vAlign w:val="center"/>
          </w:tcPr>
          <w:p w:rsidR="00AB75BE" w:rsidRDefault="00AB75BE" w:rsidP="00D249DC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AB75BE" w:rsidTr="00D249DC">
        <w:trPr>
          <w:trHeight w:val="255"/>
        </w:trPr>
        <w:tc>
          <w:tcPr>
            <w:tcW w:w="4165" w:type="dxa"/>
            <w:gridSpan w:val="8"/>
            <w:shd w:val="clear" w:color="auto" w:fill="FFFFFF"/>
            <w:vAlign w:val="center"/>
          </w:tcPr>
          <w:p w:rsidR="00AB75BE" w:rsidRDefault="00AB75BE" w:rsidP="00D249DC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Professor concursado da rede pública 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089" w:type="dxa"/>
            <w:gridSpan w:val="11"/>
            <w:shd w:val="clear" w:color="auto" w:fill="FFFFFF"/>
            <w:vAlign w:val="center"/>
          </w:tcPr>
          <w:p w:rsidR="00AB75BE" w:rsidRDefault="00AB75BE" w:rsidP="00D249DC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FORMCHECKBOX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end"/>
            </w:r>
            <w:r>
              <w:rPr>
                <w:color w:val="000000"/>
                <w:sz w:val="16"/>
                <w:szCs w:val="16"/>
              </w:rPr>
              <w:t xml:space="preserve"> Municipal</w:t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FORMCHECKBOX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end"/>
            </w:r>
            <w:r>
              <w:rPr>
                <w:color w:val="000000"/>
                <w:sz w:val="16"/>
                <w:szCs w:val="16"/>
              </w:rPr>
              <w:t xml:space="preserve"> Estadual</w:t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FORMCHECKBOX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end"/>
            </w:r>
            <w:r>
              <w:rPr>
                <w:color w:val="000000"/>
                <w:sz w:val="16"/>
                <w:szCs w:val="16"/>
              </w:rPr>
              <w:t xml:space="preserve"> Federal</w:t>
            </w:r>
          </w:p>
        </w:tc>
      </w:tr>
      <w:tr w:rsidR="00AB75BE" w:rsidTr="00D249DC">
        <w:trPr>
          <w:trHeight w:val="255"/>
        </w:trPr>
        <w:tc>
          <w:tcPr>
            <w:tcW w:w="4165" w:type="dxa"/>
            <w:gridSpan w:val="8"/>
            <w:shd w:val="clear" w:color="auto" w:fill="FFFFFF"/>
            <w:vAlign w:val="center"/>
          </w:tcPr>
          <w:p w:rsidR="00AB75BE" w:rsidRDefault="00AB75BE" w:rsidP="00D249DC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Anos de experiência no magistério 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089" w:type="dxa"/>
            <w:gridSpan w:val="11"/>
            <w:shd w:val="clear" w:color="auto" w:fill="FFFFFF"/>
            <w:vAlign w:val="center"/>
          </w:tcPr>
          <w:p w:rsidR="00AB75BE" w:rsidRDefault="00AB75BE" w:rsidP="00D249DC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AB75BE" w:rsidTr="00D249DC">
        <w:trPr>
          <w:trHeight w:val="255"/>
        </w:trPr>
        <w:tc>
          <w:tcPr>
            <w:tcW w:w="4165" w:type="dxa"/>
            <w:gridSpan w:val="8"/>
            <w:shd w:val="clear" w:color="auto" w:fill="FFFFFF"/>
            <w:vAlign w:val="center"/>
          </w:tcPr>
          <w:p w:rsidR="00AB75BE" w:rsidRDefault="00AB75BE" w:rsidP="00AB75BE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Anos de experiência em gestão 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7089" w:type="dxa"/>
            <w:gridSpan w:val="11"/>
            <w:shd w:val="clear" w:color="auto" w:fill="FFFFFF"/>
            <w:vAlign w:val="center"/>
          </w:tcPr>
          <w:p w:rsidR="00AB75BE" w:rsidRDefault="00AB75BE" w:rsidP="00D249DC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AB75BE" w:rsidTr="00D249DC">
        <w:trPr>
          <w:trHeight w:val="255"/>
        </w:trPr>
        <w:tc>
          <w:tcPr>
            <w:tcW w:w="4165" w:type="dxa"/>
            <w:gridSpan w:val="8"/>
            <w:shd w:val="clear" w:color="auto" w:fill="FFFFFF"/>
            <w:vAlign w:val="center"/>
          </w:tcPr>
          <w:p w:rsidR="00AB75BE" w:rsidRDefault="00AB75BE" w:rsidP="00AB75BE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Currículo lattes (URL)</w:t>
            </w:r>
          </w:p>
        </w:tc>
        <w:tc>
          <w:tcPr>
            <w:tcW w:w="7089" w:type="dxa"/>
            <w:gridSpan w:val="11"/>
            <w:shd w:val="clear" w:color="auto" w:fill="FFFFFF"/>
            <w:vAlign w:val="center"/>
          </w:tcPr>
          <w:p w:rsidR="00AB75BE" w:rsidRDefault="00AB75BE" w:rsidP="00D249DC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noProof/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AB75BE" w:rsidTr="00510EE1">
        <w:trPr>
          <w:trHeight w:val="270"/>
        </w:trPr>
        <w:tc>
          <w:tcPr>
            <w:tcW w:w="11254" w:type="dxa"/>
            <w:gridSpan w:val="19"/>
            <w:shd w:val="clear" w:color="auto" w:fill="F3F3F3"/>
            <w:vAlign w:val="center"/>
          </w:tcPr>
          <w:p w:rsidR="00AB75BE" w:rsidRPr="00986B01" w:rsidRDefault="00AB75BE" w:rsidP="00466B16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 w:rsidRPr="00986B01">
              <w:rPr>
                <w:b/>
                <w:bCs/>
                <w:color w:val="000000"/>
                <w:sz w:val="20"/>
                <w:szCs w:val="20"/>
              </w:rPr>
              <w:t xml:space="preserve">Informações Bancárias </w:t>
            </w:r>
          </w:p>
        </w:tc>
      </w:tr>
      <w:tr w:rsidR="00AB75BE" w:rsidTr="004B6402">
        <w:trPr>
          <w:trHeight w:val="255"/>
        </w:trPr>
        <w:tc>
          <w:tcPr>
            <w:tcW w:w="5843" w:type="dxa"/>
            <w:gridSpan w:val="11"/>
            <w:shd w:val="clear" w:color="auto" w:fill="FFFFFF"/>
            <w:vAlign w:val="center"/>
          </w:tcPr>
          <w:p w:rsidR="00AB75BE" w:rsidRDefault="00D85629" w:rsidP="00CD1B19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Banco: </w:t>
            </w:r>
            <w:r w:rsidR="00CD1B19"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5411" w:type="dxa"/>
            <w:gridSpan w:val="8"/>
            <w:shd w:val="clear" w:color="auto" w:fill="FFFFFF"/>
            <w:vAlign w:val="center"/>
          </w:tcPr>
          <w:p w:rsidR="00AB75BE" w:rsidRDefault="00AB75BE" w:rsidP="00D85629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7" w:name="Texto32"/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 w:rsidR="00D85629">
              <w:rPr>
                <w:color w:val="000000"/>
                <w:sz w:val="16"/>
                <w:szCs w:val="16"/>
              </w:rPr>
              <w:t> </w:t>
            </w:r>
            <w:r w:rsidR="00D85629">
              <w:rPr>
                <w:color w:val="000000"/>
                <w:sz w:val="16"/>
                <w:szCs w:val="16"/>
              </w:rPr>
              <w:t> </w:t>
            </w:r>
            <w:r w:rsidR="00D85629">
              <w:rPr>
                <w:color w:val="000000"/>
                <w:sz w:val="16"/>
                <w:szCs w:val="16"/>
              </w:rPr>
              <w:t> </w:t>
            </w:r>
            <w:r w:rsidR="00D85629">
              <w:rPr>
                <w:color w:val="000000"/>
                <w:sz w:val="16"/>
                <w:szCs w:val="16"/>
              </w:rPr>
              <w:t> </w:t>
            </w:r>
            <w:r w:rsidR="00D85629"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  <w:bookmarkEnd w:id="37"/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</w:tr>
      <w:tr w:rsidR="00CD1B19" w:rsidTr="004B6402">
        <w:trPr>
          <w:trHeight w:val="255"/>
        </w:trPr>
        <w:tc>
          <w:tcPr>
            <w:tcW w:w="5843" w:type="dxa"/>
            <w:gridSpan w:val="11"/>
            <w:shd w:val="clear" w:color="auto" w:fill="FFFFFF"/>
            <w:vAlign w:val="center"/>
          </w:tcPr>
          <w:p w:rsidR="00CD1B19" w:rsidRDefault="00CD1B19" w:rsidP="00AB75BE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Agência: 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5411" w:type="dxa"/>
            <w:gridSpan w:val="8"/>
            <w:shd w:val="clear" w:color="auto" w:fill="FFFFFF"/>
            <w:vAlign w:val="center"/>
          </w:tcPr>
          <w:p w:rsidR="00CD1B19" w:rsidRDefault="00CD1B19" w:rsidP="00D85629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CD1B19" w:rsidTr="004B6402">
        <w:trPr>
          <w:trHeight w:val="255"/>
        </w:trPr>
        <w:tc>
          <w:tcPr>
            <w:tcW w:w="5843" w:type="dxa"/>
            <w:gridSpan w:val="11"/>
            <w:shd w:val="clear" w:color="auto" w:fill="FFFFFF"/>
            <w:vAlign w:val="center"/>
          </w:tcPr>
          <w:p w:rsidR="00CD1B19" w:rsidRDefault="00CD1B19" w:rsidP="00CD1B19">
            <w:pPr>
              <w:numPr>
                <w:ilvl w:val="0"/>
                <w:numId w:val="12"/>
              </w:numPr>
              <w:suppressAutoHyphens w:val="0"/>
              <w:autoSpaceDE/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Conta Corrente: </w:t>
            </w:r>
            <w:r>
              <w:rPr>
                <w:b/>
                <w:color w:val="FF0000"/>
                <w:sz w:val="16"/>
                <w:szCs w:val="16"/>
              </w:rPr>
              <w:t>*</w:t>
            </w:r>
          </w:p>
        </w:tc>
        <w:tc>
          <w:tcPr>
            <w:tcW w:w="5411" w:type="dxa"/>
            <w:gridSpan w:val="8"/>
            <w:shd w:val="clear" w:color="auto" w:fill="FFFFFF"/>
            <w:vAlign w:val="center"/>
          </w:tcPr>
          <w:p w:rsidR="00CD1B19" w:rsidRDefault="00CD1B19" w:rsidP="00D85629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6"/>
                <w:szCs w:val="16"/>
              </w:rPr>
              <w:instrText xml:space="preserve"> FORMTEXT </w:instrTex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  <w:fldChar w:fldCharType="separate"/>
            </w:r>
            <w:r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t> </w:t>
            </w:r>
            <w:r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AB75BE" w:rsidTr="00510EE1">
        <w:trPr>
          <w:trHeight w:val="270"/>
        </w:trPr>
        <w:tc>
          <w:tcPr>
            <w:tcW w:w="11254" w:type="dxa"/>
            <w:gridSpan w:val="19"/>
            <w:shd w:val="clear" w:color="auto" w:fill="F3F3F3"/>
            <w:vAlign w:val="center"/>
          </w:tcPr>
          <w:p w:rsidR="00AB75BE" w:rsidRPr="00986B01" w:rsidRDefault="00AB75BE" w:rsidP="00B73A4E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 w:rsidRPr="00986B01">
              <w:rPr>
                <w:b/>
                <w:bCs/>
                <w:color w:val="000000"/>
                <w:sz w:val="20"/>
                <w:szCs w:val="20"/>
              </w:rPr>
              <w:t>ÓRGÃO RESPONSÁVEL PELO PROGRAMA</w:t>
            </w:r>
          </w:p>
        </w:tc>
      </w:tr>
      <w:tr w:rsidR="00AB75BE" w:rsidTr="00C57061">
        <w:trPr>
          <w:trHeight w:val="255"/>
        </w:trPr>
        <w:tc>
          <w:tcPr>
            <w:tcW w:w="6563" w:type="dxa"/>
            <w:gridSpan w:val="12"/>
            <w:shd w:val="clear" w:color="auto" w:fill="FFFFFF"/>
          </w:tcPr>
          <w:p w:rsidR="00AB75BE" w:rsidRDefault="00AB75BE" w:rsidP="00B73A4E">
            <w:pPr>
              <w:snapToGrid w:val="0"/>
            </w:pPr>
            <w:r>
              <w:t>Denominação</w:t>
            </w:r>
          </w:p>
          <w:p w:rsidR="00AB75BE" w:rsidRPr="00E81357" w:rsidRDefault="00AB75BE" w:rsidP="00AB75BE">
            <w:pPr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Diretoria de Educação a Distância</w:t>
            </w:r>
            <w:r w:rsidRPr="00E81357">
              <w:rPr>
                <w:sz w:val="16"/>
                <w:szCs w:val="16"/>
              </w:rPr>
              <w:t xml:space="preserve"> </w:t>
            </w:r>
          </w:p>
        </w:tc>
        <w:tc>
          <w:tcPr>
            <w:tcW w:w="4691" w:type="dxa"/>
            <w:gridSpan w:val="7"/>
            <w:shd w:val="clear" w:color="auto" w:fill="FFFFFF"/>
            <w:vAlign w:val="center"/>
          </w:tcPr>
          <w:p w:rsidR="00AB75BE" w:rsidRDefault="00AB75BE" w:rsidP="00B73A4E">
            <w:pPr>
              <w:snapToGrid w:val="0"/>
            </w:pPr>
            <w:r>
              <w:t>Sigla</w:t>
            </w:r>
          </w:p>
          <w:p w:rsidR="00AB75BE" w:rsidRPr="00C57061" w:rsidRDefault="00AB75BE" w:rsidP="00B73A4E">
            <w:pPr>
              <w:snapToGrid w:val="0"/>
              <w:rPr>
                <w:sz w:val="4"/>
                <w:szCs w:val="4"/>
              </w:rPr>
            </w:pPr>
          </w:p>
          <w:p w:rsidR="00AB75BE" w:rsidRPr="00C57061" w:rsidRDefault="00AB75BE" w:rsidP="00B73A4E">
            <w:pPr>
              <w:rPr>
                <w:sz w:val="18"/>
                <w:szCs w:val="18"/>
              </w:rPr>
            </w:pPr>
            <w:r w:rsidRPr="00C57061">
              <w:rPr>
                <w:sz w:val="18"/>
                <w:szCs w:val="18"/>
              </w:rPr>
              <w:t>DED/CAPES</w:t>
            </w:r>
          </w:p>
        </w:tc>
      </w:tr>
      <w:tr w:rsidR="00AB75BE" w:rsidTr="00167261">
        <w:trPr>
          <w:trHeight w:val="255"/>
        </w:trPr>
        <w:tc>
          <w:tcPr>
            <w:tcW w:w="11254" w:type="dxa"/>
            <w:gridSpan w:val="19"/>
            <w:shd w:val="clear" w:color="auto" w:fill="FFFFFF"/>
            <w:vAlign w:val="center"/>
          </w:tcPr>
          <w:p w:rsidR="00AB75BE" w:rsidRPr="005C1E8E" w:rsidRDefault="00AB75BE" w:rsidP="005C1E8E">
            <w:pPr>
              <w:snapToGrid w:val="0"/>
              <w:rPr>
                <w:sz w:val="16"/>
                <w:szCs w:val="16"/>
              </w:rPr>
            </w:pPr>
            <w:r>
              <w:rPr>
                <w:b/>
                <w:bCs/>
              </w:rPr>
              <w:t xml:space="preserve"> Endereço </w:t>
            </w:r>
          </w:p>
          <w:p w:rsidR="00AB75BE" w:rsidRDefault="00AB75BE" w:rsidP="00AB75BE">
            <w:pP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Setor Bancário Norte – </w:t>
            </w:r>
            <w:r w:rsidRPr="005C1E8E">
              <w:rPr>
                <w:sz w:val="16"/>
                <w:szCs w:val="16"/>
              </w:rPr>
              <w:t>SBN</w:t>
            </w:r>
            <w:r>
              <w:rPr>
                <w:sz w:val="16"/>
                <w:szCs w:val="16"/>
              </w:rPr>
              <w:t>,</w:t>
            </w:r>
            <w:r w:rsidRPr="005C1E8E">
              <w:rPr>
                <w:sz w:val="16"/>
                <w:szCs w:val="16"/>
              </w:rPr>
              <w:t xml:space="preserve"> Quadra 02</w:t>
            </w:r>
            <w:r>
              <w:rPr>
                <w:sz w:val="16"/>
                <w:szCs w:val="16"/>
              </w:rPr>
              <w:t>,</w:t>
            </w:r>
            <w:r w:rsidRPr="005C1E8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Bloco L, Lote 6, </w:t>
            </w:r>
            <w:r w:rsidR="00D85629">
              <w:rPr>
                <w:sz w:val="16"/>
                <w:szCs w:val="16"/>
              </w:rPr>
              <w:t xml:space="preserve">Edifício CAPES, </w:t>
            </w:r>
            <w:r>
              <w:rPr>
                <w:sz w:val="16"/>
                <w:szCs w:val="16"/>
              </w:rPr>
              <w:t>7</w:t>
            </w:r>
            <w:r w:rsidRPr="005C1E8E">
              <w:rPr>
                <w:sz w:val="16"/>
                <w:szCs w:val="16"/>
              </w:rPr>
              <w:t>º andar</w:t>
            </w:r>
            <w:r>
              <w:rPr>
                <w:sz w:val="16"/>
                <w:szCs w:val="16"/>
              </w:rPr>
              <w:t>,</w:t>
            </w:r>
            <w:r w:rsidRPr="005C1E8E">
              <w:rPr>
                <w:sz w:val="16"/>
                <w:szCs w:val="16"/>
              </w:rPr>
              <w:t xml:space="preserve"> CEP: 70040</w:t>
            </w:r>
            <w:r>
              <w:rPr>
                <w:sz w:val="16"/>
                <w:szCs w:val="16"/>
              </w:rPr>
              <w:t xml:space="preserve"> -</w:t>
            </w:r>
            <w:r w:rsidRPr="005C1E8E">
              <w:rPr>
                <w:sz w:val="16"/>
                <w:szCs w:val="16"/>
              </w:rPr>
              <w:t>020</w:t>
            </w:r>
            <w:r>
              <w:rPr>
                <w:sz w:val="16"/>
                <w:szCs w:val="16"/>
              </w:rPr>
              <w:t xml:space="preserve">, Brasília – DF </w:t>
            </w:r>
          </w:p>
        </w:tc>
      </w:tr>
    </w:tbl>
    <w:p w:rsidR="00F408B3" w:rsidRDefault="00F408B3" w:rsidP="002A31C6">
      <w:pPr>
        <w:ind w:right="-1108"/>
      </w:pPr>
    </w:p>
    <w:p w:rsidR="00076A18" w:rsidRDefault="00076A18" w:rsidP="002A31C6">
      <w:pPr>
        <w:ind w:right="-1108"/>
      </w:pPr>
    </w:p>
    <w:p w:rsidR="00076A18" w:rsidRDefault="00076A18" w:rsidP="002A31C6">
      <w:pPr>
        <w:ind w:right="-1108"/>
      </w:pPr>
    </w:p>
    <w:p w:rsidR="008B22F4" w:rsidRDefault="008B22F4" w:rsidP="002A31C6">
      <w:pPr>
        <w:ind w:right="-1108"/>
      </w:pPr>
    </w:p>
    <w:tbl>
      <w:tblPr>
        <w:tblW w:w="6017" w:type="pct"/>
        <w:tblInd w:w="-5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54"/>
      </w:tblGrid>
      <w:tr w:rsidR="00076A18" w:rsidRPr="00E81357" w:rsidTr="00510EE1">
        <w:trPr>
          <w:trHeight w:val="270"/>
        </w:trPr>
        <w:tc>
          <w:tcPr>
            <w:tcW w:w="11254" w:type="dxa"/>
            <w:shd w:val="clear" w:color="auto" w:fill="F3F3F3"/>
            <w:vAlign w:val="center"/>
          </w:tcPr>
          <w:p w:rsidR="00076A18" w:rsidRPr="00886874" w:rsidRDefault="00886874" w:rsidP="00B73A4E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 w:rsidRPr="00886874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Atribuições do Bolsista </w:t>
            </w:r>
          </w:p>
        </w:tc>
      </w:tr>
      <w:tr w:rsidR="00D414AB" w:rsidTr="00510EE1">
        <w:trPr>
          <w:trHeight w:val="255"/>
        </w:trPr>
        <w:tc>
          <w:tcPr>
            <w:tcW w:w="11254" w:type="dxa"/>
            <w:shd w:val="clear" w:color="auto" w:fill="FFFFFF"/>
          </w:tcPr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Trabalhar de forma integrada e colaborativa com o coordenador do polo;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Apoiar as ações gerenciais da CAPES e acadêmicas das IPES;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Possuir satisfatório domínio sobre os procedimentos acadêmicos das IPES que atuam no polo;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Conhecer a estrutura de funcionamento do polo e das IPES correspondentes;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Dialogar com alunos e tutores do polo no sentido de desenvolver um trabalho colaborativo;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Estar ciente do calendário e dos cronogramas das disciplinas de cada semestre;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Estimular a formação de grupos de aprendizagem e colaborativa entre alunos;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Em parceria com o coordenador de polo, atuar na organização de toda a estrutura de atendimento da tutoria presencial, incluindo definição de horários e escalas das sessões, coordenação, aplicação das avaliações presenciais e posterior acompanhamento;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Encaminhar à CAPES relatórios de acordo com definições da DED;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Auxiliar as IPES na dinâmica do processo de atendimento tutorial, auxiliando-os na contínua integração às TICs em EaD e ao sistema;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Esclarecer dúvidas acadêmicas dos alunos;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Auxiliar as IPES na articulação entre os diversos atores envolvidos na oferta do curso;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Participar de capacitações promovidas pelas IPES e CAPES;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Acompanhar o desempenho da tutoria do curso no polo, tendo em vista seu aperfeiçoamento;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Ajudar os alunos na busca de soluções para encaminhamento de demandas acadêmicas;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Estabelecer contato com os alunos, particularmente aqueles que frequentam pouco o polo, divulgando as ações no polo, buscando saber de suas dificuldades e razão da ausência, no sentido de minimizar a evasão;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Estar presente nos encontros e avaliações presenciais em parceria com o coordenador do polo;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Integrar o acolhimento aos alunos nos polos UAB;</w:t>
            </w:r>
          </w:p>
          <w:p w:rsidR="00763D34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18"/>
                <w:szCs w:val="18"/>
              </w:rPr>
            </w:pPr>
            <w:r w:rsidRPr="00763D34">
              <w:rPr>
                <w:sz w:val="18"/>
                <w:szCs w:val="18"/>
              </w:rPr>
              <w:t>Em parceria com o coordenador de polo, realizar eventos acadêmicos e de integração do polo à comunidade;</w:t>
            </w:r>
          </w:p>
          <w:p w:rsidR="00D414AB" w:rsidRPr="00763D34" w:rsidRDefault="00763D34" w:rsidP="00763D34">
            <w:pPr>
              <w:numPr>
                <w:ilvl w:val="0"/>
                <w:numId w:val="13"/>
              </w:numPr>
              <w:suppressAutoHyphens w:val="0"/>
              <w:autoSpaceDE/>
              <w:rPr>
                <w:sz w:val="20"/>
                <w:szCs w:val="20"/>
              </w:rPr>
            </w:pPr>
            <w:r w:rsidRPr="00763D34">
              <w:rPr>
                <w:sz w:val="18"/>
                <w:szCs w:val="18"/>
              </w:rPr>
              <w:t>Em situações excepcionais, substituir o tutor presencial.</w:t>
            </w:r>
          </w:p>
        </w:tc>
      </w:tr>
      <w:tr w:rsidR="00726CFB" w:rsidRPr="00E81357" w:rsidTr="00510EE1">
        <w:trPr>
          <w:trHeight w:val="270"/>
        </w:trPr>
        <w:tc>
          <w:tcPr>
            <w:tcW w:w="11254" w:type="dxa"/>
            <w:shd w:val="clear" w:color="auto" w:fill="F3F3F3"/>
            <w:vAlign w:val="center"/>
          </w:tcPr>
          <w:p w:rsidR="00726CFB" w:rsidRDefault="00726CFB" w:rsidP="00B73A4E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 w:rsidRPr="00797CE3">
              <w:rPr>
                <w:b/>
                <w:bCs/>
                <w:color w:val="000000"/>
                <w:sz w:val="20"/>
                <w:lang w:eastAsia="pt-BR"/>
              </w:rPr>
              <w:t>Dos produtos</w:t>
            </w:r>
          </w:p>
        </w:tc>
      </w:tr>
      <w:tr w:rsidR="00726CFB" w:rsidRPr="00E81357" w:rsidTr="00740D80">
        <w:trPr>
          <w:trHeight w:val="270"/>
        </w:trPr>
        <w:tc>
          <w:tcPr>
            <w:tcW w:w="11254" w:type="dxa"/>
            <w:shd w:val="clear" w:color="auto" w:fill="FFFFFF"/>
            <w:vAlign w:val="center"/>
          </w:tcPr>
          <w:p w:rsidR="00726CFB" w:rsidRPr="00763D34" w:rsidRDefault="00726CFB" w:rsidP="00726CFB">
            <w:pPr>
              <w:spacing w:before="120" w:after="120"/>
              <w:ind w:right="120"/>
              <w:rPr>
                <w:rFonts w:ascii="Calibri" w:eastAsia="Calibri" w:hAnsi="Calibri"/>
                <w:color w:val="000000"/>
                <w:sz w:val="18"/>
                <w:szCs w:val="18"/>
                <w:lang w:eastAsia="pt-BR"/>
              </w:rPr>
            </w:pPr>
            <w:r w:rsidRPr="00763D34">
              <w:rPr>
                <w:color w:val="000000"/>
                <w:sz w:val="18"/>
                <w:szCs w:val="18"/>
                <w:lang w:eastAsia="pt-BR"/>
              </w:rPr>
              <w:t>Com relação aos produtos, por mim elaborados, exclusivamente ou em coautoria, em atividades exercidas em decorrência da percepção de parcelas desta bolsa:</w:t>
            </w:r>
          </w:p>
          <w:p w:rsidR="00726CFB" w:rsidRPr="00763D34" w:rsidRDefault="00726CFB" w:rsidP="00726CFB">
            <w:pPr>
              <w:ind w:right="60"/>
              <w:rPr>
                <w:color w:val="000000"/>
                <w:sz w:val="18"/>
                <w:szCs w:val="18"/>
                <w:lang w:eastAsia="pt-BR"/>
              </w:rPr>
            </w:pPr>
            <w:r w:rsidRPr="00763D34">
              <w:rPr>
                <w:color w:val="000000"/>
                <w:sz w:val="18"/>
                <w:szCs w:val="18"/>
                <w:lang w:eastAsia="pt-BR"/>
              </w:rPr>
              <w:t>Autorizo, sem qualquer restrição, o licenciamento aberto do produto pela Instituição de Ensino ou pela CAPES, por meio da Licença </w:t>
            </w:r>
            <w:r w:rsidRPr="00763D34">
              <w:rPr>
                <w:i/>
                <w:iCs/>
                <w:color w:val="000000"/>
                <w:sz w:val="18"/>
                <w:szCs w:val="18"/>
                <w:lang w:eastAsia="pt-BR"/>
              </w:rPr>
              <w:t>Creative Commons</w:t>
            </w:r>
            <w:r w:rsidRPr="00763D34">
              <w:rPr>
                <w:color w:val="000000"/>
                <w:sz w:val="18"/>
                <w:szCs w:val="18"/>
                <w:lang w:eastAsia="pt-BR"/>
              </w:rPr>
              <w:t>, ou similar, na modalidade abaixo por mim selecionada, ou de licença equivalente, o que permitirá as respectivas ações abaixo relacionadas, desde que atribuam o devido crédito pela criação original, em conformidade com as orientações da DED/Capes em vigor. Devidamente licenciado, o material será disponibilizado em repositório institucional aberto da Instituição de Ensino ou ainda outro a ser indicado pela Capes.</w:t>
            </w:r>
          </w:p>
          <w:p w:rsidR="00726CFB" w:rsidRPr="00763D34" w:rsidRDefault="00726CFB" w:rsidP="00726CFB">
            <w:pPr>
              <w:ind w:left="60" w:right="60"/>
              <w:rPr>
                <w:color w:val="000000"/>
                <w:sz w:val="16"/>
                <w:szCs w:val="16"/>
                <w:lang w:eastAsia="pt-BR"/>
              </w:rPr>
            </w:pPr>
          </w:p>
          <w:p w:rsidR="00726CFB" w:rsidRPr="00763D34" w:rsidRDefault="00726CFB" w:rsidP="00726CFB">
            <w:pPr>
              <w:spacing w:before="80" w:after="80"/>
              <w:rPr>
                <w:color w:val="000000"/>
                <w:sz w:val="18"/>
                <w:szCs w:val="18"/>
                <w:lang w:eastAsia="pt-BR"/>
              </w:rPr>
            </w:pPr>
            <w:r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>Uma das opções abaixo deverá ser assinalada de acordo com a licença selecionada, preferencialmente a opção (a).</w:t>
            </w:r>
          </w:p>
          <w:p w:rsidR="00726CFB" w:rsidRPr="00763D34" w:rsidRDefault="00726CFB" w:rsidP="00726CFB">
            <w:pPr>
              <w:ind w:left="60" w:right="60"/>
              <w:rPr>
                <w:color w:val="000000"/>
                <w:sz w:val="18"/>
                <w:szCs w:val="18"/>
                <w:lang w:eastAsia="pt-BR"/>
              </w:rPr>
            </w:pPr>
            <w:r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>(a) </w:t>
            </w:r>
            <w:proofErr w:type="gramStart"/>
            <w:r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>( </w:t>
            </w:r>
            <w:proofErr w:type="gramEnd"/>
            <w:r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>  ) </w:t>
            </w:r>
            <w:r w:rsidRPr="00BC05A5">
              <w:rPr>
                <w:bCs/>
                <w:color w:val="000000"/>
                <w:sz w:val="18"/>
                <w:szCs w:val="18"/>
                <w:lang w:eastAsia="pt-BR"/>
              </w:rPr>
              <w:t>CC-BY-SA</w:t>
            </w:r>
            <w:r w:rsidRPr="00763D34">
              <w:rPr>
                <w:color w:val="000000"/>
                <w:sz w:val="18"/>
                <w:szCs w:val="18"/>
                <w:lang w:eastAsia="pt-BR"/>
              </w:rPr>
              <w:t>: esta licença permite que outros remixem, adaptem e criem a partir do seu trabalho, mesmo para fins comerciais, desde que lhe atribuam o devido crédito e que licenciem as novas criações sob termos idênticos.</w:t>
            </w:r>
          </w:p>
          <w:p w:rsidR="00726CFB" w:rsidRPr="00763D34" w:rsidRDefault="00726CFB" w:rsidP="00726CFB">
            <w:pPr>
              <w:ind w:left="60" w:right="60"/>
              <w:rPr>
                <w:color w:val="000000"/>
                <w:sz w:val="18"/>
                <w:szCs w:val="18"/>
                <w:lang w:eastAsia="pt-BR"/>
              </w:rPr>
            </w:pPr>
            <w:r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 xml:space="preserve">(b) </w:t>
            </w:r>
            <w:proofErr w:type="gramStart"/>
            <w:r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>( </w:t>
            </w:r>
            <w:proofErr w:type="gramEnd"/>
            <w:r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 xml:space="preserve">  ) </w:t>
            </w:r>
            <w:r w:rsidRPr="00763D34">
              <w:rPr>
                <w:color w:val="000000"/>
                <w:sz w:val="18"/>
                <w:szCs w:val="18"/>
                <w:lang w:eastAsia="pt-BR"/>
              </w:rPr>
              <w:t>CC-BY: esta licença permite que outros distribuam, remixem, adaptem e criem a partir do seu trabalho, mesmo para fins comerciais, desde que lhe atribuam o devido crédito pela criação original.</w:t>
            </w:r>
          </w:p>
          <w:p w:rsidR="00726CFB" w:rsidRPr="00763D34" w:rsidRDefault="00726CFB" w:rsidP="00726CFB">
            <w:pPr>
              <w:ind w:left="60" w:right="60"/>
              <w:rPr>
                <w:color w:val="000000"/>
                <w:sz w:val="18"/>
                <w:szCs w:val="18"/>
                <w:lang w:eastAsia="pt-BR"/>
              </w:rPr>
            </w:pPr>
            <w:r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 xml:space="preserve">(c) </w:t>
            </w:r>
            <w:proofErr w:type="gramStart"/>
            <w:r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>( </w:t>
            </w:r>
            <w:proofErr w:type="gramEnd"/>
            <w:r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>  ) </w:t>
            </w:r>
            <w:r w:rsidRPr="00763D34">
              <w:rPr>
                <w:color w:val="000000"/>
                <w:sz w:val="18"/>
                <w:szCs w:val="18"/>
                <w:lang w:eastAsia="pt-BR"/>
              </w:rPr>
              <w:t>CC-BY-NC-SA: esta licença permite que outros remixem, adaptem e criem a partir do seu trabalho para fins não comerciais, desde que atribuam o devido crédito e que licenciem as novas criações sob termos idênticos.</w:t>
            </w:r>
          </w:p>
          <w:p w:rsidR="00696B6B" w:rsidRPr="00763D34" w:rsidRDefault="00763D34" w:rsidP="00726CFB">
            <w:pPr>
              <w:spacing w:before="60" w:after="60"/>
              <w:rPr>
                <w:color w:val="000000"/>
                <w:sz w:val="20"/>
                <w:szCs w:val="20"/>
                <w:lang w:eastAsia="pt-B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="00726CFB"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>(d) </w:t>
            </w:r>
            <w:proofErr w:type="gramStart"/>
            <w:r w:rsidR="00726CFB"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>( </w:t>
            </w:r>
            <w:proofErr w:type="gramEnd"/>
            <w:r w:rsidR="00726CFB" w:rsidRPr="00763D34">
              <w:rPr>
                <w:b/>
                <w:bCs/>
                <w:color w:val="000000"/>
                <w:sz w:val="18"/>
                <w:szCs w:val="18"/>
                <w:lang w:eastAsia="pt-BR"/>
              </w:rPr>
              <w:t>  ) </w:t>
            </w:r>
            <w:r w:rsidR="00726CFB" w:rsidRPr="00763D34">
              <w:rPr>
                <w:color w:val="000000"/>
                <w:sz w:val="18"/>
                <w:szCs w:val="18"/>
                <w:lang w:eastAsia="pt-BR"/>
              </w:rPr>
              <w:t>CC-BY-NC: esta licença permite que outros remixem, adaptem e criem a partir do seu trabalho para fins não comerciais, e embora os novos trabalhos tenham de lhe atribuir o devido crédito e não possam ser usados para fins comerciais, os usuários não têm de licenciar esses trabalhos derivados sob os mesmos termos.</w:t>
            </w:r>
          </w:p>
        </w:tc>
      </w:tr>
      <w:tr w:rsidR="00D414AB" w:rsidRPr="00E81357" w:rsidTr="00510EE1">
        <w:trPr>
          <w:trHeight w:val="270"/>
        </w:trPr>
        <w:tc>
          <w:tcPr>
            <w:tcW w:w="11254" w:type="dxa"/>
            <w:shd w:val="clear" w:color="auto" w:fill="F3F3F3"/>
            <w:vAlign w:val="center"/>
          </w:tcPr>
          <w:p w:rsidR="00D414AB" w:rsidRPr="00886874" w:rsidRDefault="00D414AB" w:rsidP="00B73A4E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Declaração</w:t>
            </w:r>
          </w:p>
        </w:tc>
      </w:tr>
      <w:tr w:rsidR="00D414AB" w:rsidTr="00510EE1">
        <w:trPr>
          <w:trHeight w:val="255"/>
        </w:trPr>
        <w:tc>
          <w:tcPr>
            <w:tcW w:w="11254" w:type="dxa"/>
            <w:shd w:val="clear" w:color="auto" w:fill="FFFFFF"/>
          </w:tcPr>
          <w:p w:rsidR="00DA5476" w:rsidRDefault="00DA5476" w:rsidP="00DA5476">
            <w:pPr>
              <w:rPr>
                <w:sz w:val="20"/>
                <w:szCs w:val="20"/>
              </w:rPr>
            </w:pPr>
            <w:r w:rsidRPr="0048022C">
              <w:rPr>
                <w:sz w:val="20"/>
                <w:szCs w:val="20"/>
              </w:rPr>
              <w:t xml:space="preserve">Declaro ter ciência dos direitos e das obrigações inerentes à qualidade de bolsista na função de </w:t>
            </w:r>
            <w:r>
              <w:rPr>
                <w:sz w:val="20"/>
                <w:szCs w:val="20"/>
              </w:rPr>
              <w:t xml:space="preserve">Assistente à Docência </w:t>
            </w:r>
            <w:r w:rsidRPr="0048022C">
              <w:rPr>
                <w:sz w:val="20"/>
                <w:szCs w:val="20"/>
              </w:rPr>
              <w:t>e nesse sentido, COMPROMETO-ME a respeitar as cláusulas descritas nas atribuições do bolsista deste Termo de Compromisso.</w:t>
            </w:r>
            <w:r>
              <w:rPr>
                <w:sz w:val="20"/>
                <w:szCs w:val="20"/>
              </w:rPr>
              <w:t xml:space="preserve"> </w:t>
            </w:r>
            <w:r w:rsidRPr="00B2180C">
              <w:rPr>
                <w:sz w:val="20"/>
                <w:szCs w:val="20"/>
              </w:rPr>
              <w:t>Declaro, ainda, sob as penas da lei, que as informações prestadas são a expressão da verdade e que preencho plenamente os requisitos expressos na</w:t>
            </w:r>
            <w:r>
              <w:rPr>
                <w:sz w:val="20"/>
                <w:szCs w:val="20"/>
              </w:rPr>
              <w:t xml:space="preserve"> Portaria Capes 183/2016.</w:t>
            </w:r>
          </w:p>
          <w:p w:rsidR="00CF2BE2" w:rsidRPr="00270951" w:rsidRDefault="00DA5476" w:rsidP="00BC05A5">
            <w:pPr>
              <w:rPr>
                <w:sz w:val="20"/>
                <w:szCs w:val="18"/>
              </w:rPr>
            </w:pPr>
            <w:r w:rsidRPr="00B2180C">
              <w:rPr>
                <w:sz w:val="20"/>
                <w:szCs w:val="20"/>
              </w:rPr>
              <w:t>Estou ciente, também, que a inobservância dos requisitos citados acima implicará(ão) no cancelamento da(s) bolsa(s), com a restituição integral e imediata dos recursos, de acordo com as regras prevista</w:t>
            </w:r>
            <w:r>
              <w:rPr>
                <w:sz w:val="20"/>
                <w:szCs w:val="20"/>
              </w:rPr>
              <w:t>s</w:t>
            </w:r>
            <w:r w:rsidRPr="00B2180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 que o não cumprimento dos dispositivos legais acarretará na suspensão, por cinco anos, do bolsista para recebimento de bolsas no âmbito da CAPES.</w:t>
            </w:r>
          </w:p>
        </w:tc>
      </w:tr>
    </w:tbl>
    <w:p w:rsidR="005D32B4" w:rsidRPr="00763D34" w:rsidRDefault="005D32B4" w:rsidP="005D32B4">
      <w:pPr>
        <w:rPr>
          <w:sz w:val="16"/>
          <w:szCs w:val="16"/>
        </w:rPr>
      </w:pPr>
    </w:p>
    <w:p w:rsidR="005D32B4" w:rsidRPr="00AB75BE" w:rsidRDefault="005D32B4" w:rsidP="005D32B4">
      <w:pPr>
        <w:rPr>
          <w:b/>
          <w:sz w:val="20"/>
          <w:szCs w:val="20"/>
        </w:rPr>
      </w:pPr>
      <w:r w:rsidRPr="00AB75BE">
        <w:rPr>
          <w:b/>
          <w:sz w:val="20"/>
          <w:szCs w:val="20"/>
        </w:rPr>
        <w:t>_______________________________, ____/____/____.</w:t>
      </w:r>
    </w:p>
    <w:p w:rsidR="005D32B4" w:rsidRPr="00AB75BE" w:rsidRDefault="005D32B4" w:rsidP="005D32B4">
      <w:pPr>
        <w:rPr>
          <w:b/>
          <w:sz w:val="20"/>
          <w:szCs w:val="20"/>
        </w:rPr>
      </w:pPr>
      <w:r w:rsidRPr="00AB75BE">
        <w:rPr>
          <w:b/>
          <w:sz w:val="20"/>
          <w:szCs w:val="20"/>
        </w:rPr>
        <w:t xml:space="preserve">          </w:t>
      </w:r>
      <w:r w:rsidR="008152B6">
        <w:rPr>
          <w:b/>
          <w:sz w:val="20"/>
          <w:szCs w:val="20"/>
        </w:rPr>
        <w:t xml:space="preserve">            </w:t>
      </w:r>
      <w:r w:rsidRPr="00AB75BE">
        <w:rPr>
          <w:b/>
          <w:sz w:val="20"/>
          <w:szCs w:val="20"/>
        </w:rPr>
        <w:t>Local</w:t>
      </w:r>
      <w:r w:rsidR="00AB75BE">
        <w:rPr>
          <w:b/>
          <w:color w:val="FF0000"/>
          <w:sz w:val="16"/>
          <w:szCs w:val="16"/>
        </w:rPr>
        <w:t>*</w:t>
      </w:r>
      <w:r w:rsidRPr="00AB75BE">
        <w:rPr>
          <w:b/>
          <w:sz w:val="20"/>
          <w:szCs w:val="20"/>
        </w:rPr>
        <w:t xml:space="preserve">                 </w:t>
      </w:r>
      <w:r w:rsidR="00AB75BE">
        <w:rPr>
          <w:b/>
          <w:sz w:val="20"/>
          <w:szCs w:val="20"/>
        </w:rPr>
        <w:t xml:space="preserve">              </w:t>
      </w:r>
      <w:r w:rsidR="008152B6">
        <w:rPr>
          <w:b/>
          <w:sz w:val="20"/>
          <w:szCs w:val="20"/>
        </w:rPr>
        <w:t xml:space="preserve">   </w:t>
      </w:r>
      <w:r w:rsidRPr="00AB75BE">
        <w:rPr>
          <w:b/>
          <w:sz w:val="20"/>
          <w:szCs w:val="20"/>
        </w:rPr>
        <w:t>Data</w:t>
      </w:r>
      <w:r w:rsidR="00AB75BE">
        <w:rPr>
          <w:b/>
          <w:color w:val="FF0000"/>
          <w:sz w:val="16"/>
          <w:szCs w:val="16"/>
        </w:rPr>
        <w:t>*</w:t>
      </w:r>
    </w:p>
    <w:p w:rsidR="00726CFB" w:rsidRPr="00763D34" w:rsidRDefault="00726CFB" w:rsidP="005D32B4">
      <w:pPr>
        <w:rPr>
          <w:b/>
          <w:sz w:val="16"/>
          <w:szCs w:val="16"/>
        </w:rPr>
      </w:pPr>
    </w:p>
    <w:p w:rsidR="005D32B4" w:rsidRPr="00AB75BE" w:rsidRDefault="005D32B4" w:rsidP="005D32B4">
      <w:pPr>
        <w:rPr>
          <w:b/>
          <w:sz w:val="20"/>
          <w:szCs w:val="20"/>
        </w:rPr>
      </w:pPr>
      <w:r w:rsidRPr="00AB75BE">
        <w:rPr>
          <w:b/>
          <w:sz w:val="20"/>
          <w:szCs w:val="20"/>
        </w:rPr>
        <w:t>___________________________________________</w:t>
      </w:r>
      <w:r w:rsidR="00726CFB">
        <w:rPr>
          <w:b/>
          <w:sz w:val="20"/>
          <w:szCs w:val="20"/>
        </w:rPr>
        <w:t>________</w:t>
      </w:r>
      <w:r w:rsidRPr="00AB75BE">
        <w:rPr>
          <w:b/>
          <w:sz w:val="20"/>
          <w:szCs w:val="20"/>
        </w:rPr>
        <w:t>___</w:t>
      </w:r>
    </w:p>
    <w:p w:rsidR="005D32B4" w:rsidRPr="00AB75BE" w:rsidRDefault="005D32B4" w:rsidP="005D32B4">
      <w:pPr>
        <w:rPr>
          <w:b/>
          <w:sz w:val="20"/>
          <w:szCs w:val="20"/>
        </w:rPr>
      </w:pPr>
      <w:r w:rsidRPr="00AB75BE">
        <w:rPr>
          <w:b/>
          <w:sz w:val="20"/>
          <w:szCs w:val="20"/>
        </w:rPr>
        <w:t xml:space="preserve"> Assinatura do </w:t>
      </w:r>
      <w:r w:rsidR="00AB75BE">
        <w:rPr>
          <w:b/>
          <w:sz w:val="20"/>
          <w:szCs w:val="20"/>
        </w:rPr>
        <w:t xml:space="preserve">Candidato a </w:t>
      </w:r>
      <w:r w:rsidRPr="00AB75BE">
        <w:rPr>
          <w:b/>
          <w:sz w:val="20"/>
          <w:szCs w:val="20"/>
        </w:rPr>
        <w:t>Bolsista</w:t>
      </w:r>
      <w:r w:rsidR="00655762" w:rsidRPr="00AB75BE">
        <w:rPr>
          <w:b/>
          <w:sz w:val="20"/>
          <w:szCs w:val="20"/>
        </w:rPr>
        <w:t xml:space="preserve"> Reconhecida em Cartório</w:t>
      </w:r>
      <w:r w:rsidR="00AB75BE">
        <w:rPr>
          <w:b/>
          <w:color w:val="FF0000"/>
          <w:sz w:val="16"/>
          <w:szCs w:val="16"/>
        </w:rPr>
        <w:t>*</w:t>
      </w:r>
      <w:r w:rsidRPr="00AB75BE">
        <w:rPr>
          <w:b/>
          <w:sz w:val="20"/>
          <w:szCs w:val="20"/>
        </w:rPr>
        <w:t xml:space="preserve"> </w:t>
      </w:r>
    </w:p>
    <w:p w:rsidR="00D05FE1" w:rsidRPr="00763D34" w:rsidRDefault="00D05FE1" w:rsidP="002A31C6">
      <w:pPr>
        <w:ind w:right="-1108"/>
        <w:rPr>
          <w:b/>
          <w:sz w:val="16"/>
          <w:szCs w:val="16"/>
        </w:rPr>
      </w:pPr>
    </w:p>
    <w:p w:rsidR="00F71EB5" w:rsidRPr="00F71EB5" w:rsidRDefault="00923FC4" w:rsidP="002A31C6">
      <w:pPr>
        <w:ind w:right="-1108"/>
        <w:rPr>
          <w:b/>
          <w:sz w:val="20"/>
          <w:szCs w:val="20"/>
        </w:rPr>
      </w:pPr>
      <w:r w:rsidRPr="00AB75BE">
        <w:rPr>
          <w:b/>
          <w:sz w:val="20"/>
          <w:szCs w:val="20"/>
        </w:rPr>
        <w:t xml:space="preserve">Nome Completo do </w:t>
      </w:r>
      <w:r w:rsidR="00AB75BE">
        <w:rPr>
          <w:b/>
          <w:sz w:val="20"/>
          <w:szCs w:val="20"/>
        </w:rPr>
        <w:t xml:space="preserve">Candidato a </w:t>
      </w:r>
      <w:r w:rsidRPr="00AB75BE">
        <w:rPr>
          <w:b/>
          <w:sz w:val="20"/>
          <w:szCs w:val="20"/>
        </w:rPr>
        <w:t>Bolsista</w:t>
      </w:r>
      <w:r w:rsidR="00AB75BE">
        <w:rPr>
          <w:b/>
          <w:color w:val="FF0000"/>
          <w:sz w:val="16"/>
          <w:szCs w:val="16"/>
        </w:rPr>
        <w:t>*</w:t>
      </w:r>
      <w:r w:rsidR="00D05FE1" w:rsidRPr="00AB75BE">
        <w:rPr>
          <w:b/>
          <w:sz w:val="20"/>
          <w:szCs w:val="20"/>
        </w:rPr>
        <w:t>: ________________________________________</w:t>
      </w:r>
    </w:p>
    <w:sectPr w:rsidR="00F71EB5" w:rsidRPr="00F71EB5">
      <w:headerReference w:type="default" r:id="rId9"/>
      <w:pgSz w:w="11906" w:h="16838"/>
      <w:pgMar w:top="709" w:right="1701" w:bottom="142" w:left="993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384" w:rsidRDefault="00FD5384">
      <w:r>
        <w:separator/>
      </w:r>
    </w:p>
  </w:endnote>
  <w:endnote w:type="continuationSeparator" w:id="0">
    <w:p w:rsidR="00FD5384" w:rsidRDefault="00FD5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384" w:rsidRDefault="00FD5384">
      <w:r>
        <w:separator/>
      </w:r>
    </w:p>
  </w:footnote>
  <w:footnote w:type="continuationSeparator" w:id="0">
    <w:p w:rsidR="00FD5384" w:rsidRDefault="00FD53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EB5" w:rsidRDefault="00284308" w:rsidP="00F71EB5">
    <w:pPr>
      <w:pStyle w:val="Cabealho"/>
      <w:spacing w:after="240"/>
      <w:jc w:val="center"/>
      <w:rPr>
        <w:noProof/>
        <w:color w:val="365F91"/>
        <w:lang w:eastAsia="zh-TW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5495290</wp:posOffset>
          </wp:positionH>
          <wp:positionV relativeFrom="paragraph">
            <wp:posOffset>-239395</wp:posOffset>
          </wp:positionV>
          <wp:extent cx="1214120" cy="651510"/>
          <wp:effectExtent l="0" t="0" r="5080" b="0"/>
          <wp:wrapNone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120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-342265</wp:posOffset>
          </wp:positionV>
          <wp:extent cx="1021080" cy="769620"/>
          <wp:effectExtent l="0" t="0" r="7620" b="0"/>
          <wp:wrapSquare wrapText="bothSides"/>
          <wp:docPr id="1" name="Imagem 2" descr="documentosimagen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ocumentosimagen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080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1EB5">
      <w:rPr>
        <w:vanish/>
        <w:color w:val="365F91"/>
        <w:highlight w:val="yellow"/>
      </w:rPr>
      <w:t>&lt;</w:t>
    </w:r>
    <w:r w:rsidR="00F71EB5">
      <w:rPr>
        <w:noProof/>
        <w:color w:val="365F91"/>
        <w:lang w:eastAsia="zh-TW"/>
      </w:rPr>
      <w:t xml:space="preserve">FORMULÁRIO DE CADASTRAMENTO DE BOLSISTAS DA </w:t>
    </w:r>
    <w:r w:rsidR="00F71EB5">
      <w:rPr>
        <w:noProof/>
        <w:color w:val="365F91"/>
        <w:lang w:eastAsia="zh-TW"/>
      </w:rPr>
      <w:br/>
      <w:t>UNIVERSIDADE ABERTA DO BRASIL</w:t>
    </w:r>
  </w:p>
  <w:p w:rsidR="00F71EB5" w:rsidRDefault="00BC05A5" w:rsidP="00F71EB5">
    <w:pPr>
      <w:pStyle w:val="Cabealho"/>
      <w:spacing w:after="240"/>
      <w:jc w:val="center"/>
      <w:rPr>
        <w:color w:val="365F91"/>
      </w:rPr>
    </w:pPr>
    <w:r>
      <w:rPr>
        <w:noProof/>
        <w:color w:val="365F91"/>
        <w:lang w:eastAsia="zh-TW"/>
      </w:rPr>
      <w:t xml:space="preserve">                       </w:t>
    </w:r>
    <w:r w:rsidR="00BB6AE0">
      <w:rPr>
        <w:noProof/>
        <w:color w:val="365F91"/>
        <w:lang w:eastAsia="zh-TW"/>
      </w:rPr>
      <w:t>ANEXO IX</w:t>
    </w:r>
    <w:r w:rsidR="00F71EB5">
      <w:rPr>
        <w:noProof/>
        <w:color w:val="365F91"/>
        <w:lang w:eastAsia="zh-TW"/>
      </w:rPr>
      <w:t xml:space="preserve"> PORTARIA CAPES Nº</w:t>
    </w:r>
    <w:r w:rsidR="00B70C6C">
      <w:rPr>
        <w:noProof/>
        <w:color w:val="365F91"/>
        <w:lang w:eastAsia="zh-TW"/>
      </w:rPr>
      <w:t xml:space="preserve"> 183/</w:t>
    </w:r>
    <w:r w:rsidR="00F71EB5">
      <w:rPr>
        <w:noProof/>
        <w:color w:val="365F91"/>
        <w:lang w:eastAsia="zh-TW"/>
      </w:rPr>
      <w:t>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11">
    <w:nsid w:val="6A3E2153"/>
    <w:multiLevelType w:val="hybridMultilevel"/>
    <w:tmpl w:val="5DB415F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DE704AA"/>
    <w:multiLevelType w:val="hybridMultilevel"/>
    <w:tmpl w:val="2048F208"/>
    <w:lvl w:ilvl="0" w:tplc="0416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gedklCtDfvxxGiWP4BU4JRpqx8LKQJ/v5b+p1cKJtGYrlqVo+5Qlu/tGW28sGNE4ec3QfQO/EOE2/T6AMJNbOA==" w:salt="h57H8lSLWQFTLfMrAotIj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8B3"/>
    <w:rsid w:val="00045F45"/>
    <w:rsid w:val="00061279"/>
    <w:rsid w:val="00076A18"/>
    <w:rsid w:val="000B64E9"/>
    <w:rsid w:val="000D3A70"/>
    <w:rsid w:val="000D4B17"/>
    <w:rsid w:val="000E073D"/>
    <w:rsid w:val="001142C8"/>
    <w:rsid w:val="001406FC"/>
    <w:rsid w:val="00145FD2"/>
    <w:rsid w:val="00165DA3"/>
    <w:rsid w:val="00167261"/>
    <w:rsid w:val="001A25BD"/>
    <w:rsid w:val="001E74FC"/>
    <w:rsid w:val="00214892"/>
    <w:rsid w:val="002322EC"/>
    <w:rsid w:val="0025672E"/>
    <w:rsid w:val="00261041"/>
    <w:rsid w:val="002704E4"/>
    <w:rsid w:val="00270951"/>
    <w:rsid w:val="00270BAF"/>
    <w:rsid w:val="002777A6"/>
    <w:rsid w:val="00280284"/>
    <w:rsid w:val="00284308"/>
    <w:rsid w:val="00291585"/>
    <w:rsid w:val="002A31C6"/>
    <w:rsid w:val="002A59DA"/>
    <w:rsid w:val="002A60FE"/>
    <w:rsid w:val="002E1F8F"/>
    <w:rsid w:val="002E35D3"/>
    <w:rsid w:val="00313FBA"/>
    <w:rsid w:val="0033073D"/>
    <w:rsid w:val="00334F6A"/>
    <w:rsid w:val="003412C2"/>
    <w:rsid w:val="003833C1"/>
    <w:rsid w:val="004066C4"/>
    <w:rsid w:val="00423BE6"/>
    <w:rsid w:val="004379F9"/>
    <w:rsid w:val="00453CEC"/>
    <w:rsid w:val="00466B16"/>
    <w:rsid w:val="004672B8"/>
    <w:rsid w:val="00475DA9"/>
    <w:rsid w:val="00482C44"/>
    <w:rsid w:val="00490DD0"/>
    <w:rsid w:val="004A37C9"/>
    <w:rsid w:val="004B2257"/>
    <w:rsid w:val="004B6402"/>
    <w:rsid w:val="004C4622"/>
    <w:rsid w:val="004D3450"/>
    <w:rsid w:val="004E4F4F"/>
    <w:rsid w:val="004E79DA"/>
    <w:rsid w:val="00510EE1"/>
    <w:rsid w:val="00550875"/>
    <w:rsid w:val="00573B7C"/>
    <w:rsid w:val="005C1E8E"/>
    <w:rsid w:val="005D32B4"/>
    <w:rsid w:val="0065057C"/>
    <w:rsid w:val="006524D8"/>
    <w:rsid w:val="00655762"/>
    <w:rsid w:val="006630D7"/>
    <w:rsid w:val="006800CB"/>
    <w:rsid w:val="00691E30"/>
    <w:rsid w:val="00696B6B"/>
    <w:rsid w:val="006A379E"/>
    <w:rsid w:val="006B44B1"/>
    <w:rsid w:val="007008CB"/>
    <w:rsid w:val="00707B63"/>
    <w:rsid w:val="0071220B"/>
    <w:rsid w:val="00714ECD"/>
    <w:rsid w:val="00726CFB"/>
    <w:rsid w:val="00740D80"/>
    <w:rsid w:val="00763D34"/>
    <w:rsid w:val="007B1712"/>
    <w:rsid w:val="007B22B5"/>
    <w:rsid w:val="00803512"/>
    <w:rsid w:val="00812A63"/>
    <w:rsid w:val="008152B6"/>
    <w:rsid w:val="00822D54"/>
    <w:rsid w:val="008414C8"/>
    <w:rsid w:val="00877BD7"/>
    <w:rsid w:val="00886874"/>
    <w:rsid w:val="008B22F4"/>
    <w:rsid w:val="008C406A"/>
    <w:rsid w:val="008E69BB"/>
    <w:rsid w:val="00913EA3"/>
    <w:rsid w:val="00923FC4"/>
    <w:rsid w:val="009306A0"/>
    <w:rsid w:val="009432BA"/>
    <w:rsid w:val="00986B01"/>
    <w:rsid w:val="009977B9"/>
    <w:rsid w:val="009B37E2"/>
    <w:rsid w:val="009B6703"/>
    <w:rsid w:val="009F4E26"/>
    <w:rsid w:val="00A20A9A"/>
    <w:rsid w:val="00A51AA1"/>
    <w:rsid w:val="00A6782C"/>
    <w:rsid w:val="00AB75BE"/>
    <w:rsid w:val="00AD157B"/>
    <w:rsid w:val="00AE7B04"/>
    <w:rsid w:val="00B00061"/>
    <w:rsid w:val="00B0165D"/>
    <w:rsid w:val="00B11EAA"/>
    <w:rsid w:val="00B2180C"/>
    <w:rsid w:val="00B435BD"/>
    <w:rsid w:val="00B53987"/>
    <w:rsid w:val="00B70C6C"/>
    <w:rsid w:val="00B73A4E"/>
    <w:rsid w:val="00B94B44"/>
    <w:rsid w:val="00BB0049"/>
    <w:rsid w:val="00BB6AE0"/>
    <w:rsid w:val="00BC05A5"/>
    <w:rsid w:val="00BC26BF"/>
    <w:rsid w:val="00BE0758"/>
    <w:rsid w:val="00C11142"/>
    <w:rsid w:val="00C1121E"/>
    <w:rsid w:val="00C57061"/>
    <w:rsid w:val="00CB72CD"/>
    <w:rsid w:val="00CB7A51"/>
    <w:rsid w:val="00CD1B19"/>
    <w:rsid w:val="00CD4F1F"/>
    <w:rsid w:val="00CE3F8F"/>
    <w:rsid w:val="00CF2BE2"/>
    <w:rsid w:val="00D05FE1"/>
    <w:rsid w:val="00D06874"/>
    <w:rsid w:val="00D249DC"/>
    <w:rsid w:val="00D414AB"/>
    <w:rsid w:val="00D802B8"/>
    <w:rsid w:val="00D85629"/>
    <w:rsid w:val="00DA5476"/>
    <w:rsid w:val="00DD64FA"/>
    <w:rsid w:val="00DE4E53"/>
    <w:rsid w:val="00E1791D"/>
    <w:rsid w:val="00E302BD"/>
    <w:rsid w:val="00E37A3B"/>
    <w:rsid w:val="00E45B85"/>
    <w:rsid w:val="00E50501"/>
    <w:rsid w:val="00E64029"/>
    <w:rsid w:val="00E81357"/>
    <w:rsid w:val="00E866D9"/>
    <w:rsid w:val="00EB26B1"/>
    <w:rsid w:val="00EC7B70"/>
    <w:rsid w:val="00EE4359"/>
    <w:rsid w:val="00F06A44"/>
    <w:rsid w:val="00F32568"/>
    <w:rsid w:val="00F408B3"/>
    <w:rsid w:val="00F64CAF"/>
    <w:rsid w:val="00F71EB5"/>
    <w:rsid w:val="00F779E8"/>
    <w:rsid w:val="00FD1131"/>
    <w:rsid w:val="00FD5384"/>
    <w:rsid w:val="00FE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08B3"/>
    <w:pPr>
      <w:suppressAutoHyphens/>
      <w:autoSpaceDE w:val="0"/>
      <w:jc w:val="both"/>
    </w:pPr>
    <w:rPr>
      <w:rFonts w:ascii="Arial" w:hAnsi="Arial" w:cs="Arial"/>
      <w:sz w:val="22"/>
      <w:szCs w:val="22"/>
      <w:lang w:eastAsia="ar-SA"/>
    </w:rPr>
  </w:style>
  <w:style w:type="paragraph" w:styleId="Ttulo1">
    <w:name w:val="heading 1"/>
    <w:basedOn w:val="Normal"/>
    <w:next w:val="Normal"/>
    <w:qFormat/>
    <w:rsid w:val="00F408B3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semiHidden/>
    <w:rsid w:val="00F408B3"/>
  </w:style>
  <w:style w:type="paragraph" w:styleId="Corpodetexto">
    <w:name w:val="Body Text"/>
    <w:basedOn w:val="Normal"/>
    <w:semiHidden/>
    <w:rsid w:val="00F408B3"/>
  </w:style>
  <w:style w:type="paragraph" w:styleId="Cabealho">
    <w:name w:val="header"/>
    <w:basedOn w:val="Normal"/>
    <w:link w:val="CabealhoChar"/>
    <w:semiHidden/>
    <w:rsid w:val="00F408B3"/>
  </w:style>
  <w:style w:type="paragraph" w:styleId="Rodap">
    <w:name w:val="footer"/>
    <w:basedOn w:val="Normal"/>
    <w:semiHidden/>
    <w:rsid w:val="00F408B3"/>
  </w:style>
  <w:style w:type="paragraph" w:styleId="Recuodecorpodetexto">
    <w:name w:val="Body Text Indent"/>
    <w:basedOn w:val="Normal"/>
    <w:semiHidden/>
    <w:rsid w:val="00F408B3"/>
    <w:pPr>
      <w:spacing w:after="120"/>
      <w:ind w:left="567"/>
    </w:pPr>
  </w:style>
  <w:style w:type="paragraph" w:customStyle="1" w:styleId="t1">
    <w:name w:val="t1"/>
    <w:basedOn w:val="Normal"/>
    <w:rsid w:val="00F408B3"/>
    <w:pPr>
      <w:keepNext/>
      <w:shd w:val="clear" w:color="auto" w:fill="E5E5E5"/>
      <w:spacing w:after="240"/>
    </w:pPr>
    <w:rPr>
      <w:sz w:val="28"/>
    </w:rPr>
  </w:style>
  <w:style w:type="paragraph" w:styleId="PargrafodaLista">
    <w:name w:val="List Paragraph"/>
    <w:basedOn w:val="Normal"/>
    <w:qFormat/>
    <w:rsid w:val="00F408B3"/>
    <w:pPr>
      <w:ind w:left="720"/>
    </w:pPr>
  </w:style>
  <w:style w:type="paragraph" w:styleId="Textodebalo">
    <w:name w:val="Balloon Text"/>
    <w:basedOn w:val="Normal"/>
    <w:semiHidden/>
    <w:rsid w:val="0065057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semiHidden/>
    <w:rsid w:val="00F71EB5"/>
    <w:rPr>
      <w:rFonts w:ascii="Arial" w:hAnsi="Arial" w:cs="Arial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08B3"/>
    <w:pPr>
      <w:suppressAutoHyphens/>
      <w:autoSpaceDE w:val="0"/>
      <w:jc w:val="both"/>
    </w:pPr>
    <w:rPr>
      <w:rFonts w:ascii="Arial" w:hAnsi="Arial" w:cs="Arial"/>
      <w:sz w:val="22"/>
      <w:szCs w:val="22"/>
      <w:lang w:eastAsia="ar-SA"/>
    </w:rPr>
  </w:style>
  <w:style w:type="paragraph" w:styleId="Ttulo1">
    <w:name w:val="heading 1"/>
    <w:basedOn w:val="Normal"/>
    <w:next w:val="Normal"/>
    <w:qFormat/>
    <w:rsid w:val="00F408B3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semiHidden/>
    <w:rsid w:val="00F408B3"/>
  </w:style>
  <w:style w:type="paragraph" w:styleId="Corpodetexto">
    <w:name w:val="Body Text"/>
    <w:basedOn w:val="Normal"/>
    <w:semiHidden/>
    <w:rsid w:val="00F408B3"/>
  </w:style>
  <w:style w:type="paragraph" w:styleId="Cabealho">
    <w:name w:val="header"/>
    <w:basedOn w:val="Normal"/>
    <w:link w:val="CabealhoChar"/>
    <w:semiHidden/>
    <w:rsid w:val="00F408B3"/>
  </w:style>
  <w:style w:type="paragraph" w:styleId="Rodap">
    <w:name w:val="footer"/>
    <w:basedOn w:val="Normal"/>
    <w:semiHidden/>
    <w:rsid w:val="00F408B3"/>
  </w:style>
  <w:style w:type="paragraph" w:styleId="Recuodecorpodetexto">
    <w:name w:val="Body Text Indent"/>
    <w:basedOn w:val="Normal"/>
    <w:semiHidden/>
    <w:rsid w:val="00F408B3"/>
    <w:pPr>
      <w:spacing w:after="120"/>
      <w:ind w:left="567"/>
    </w:pPr>
  </w:style>
  <w:style w:type="paragraph" w:customStyle="1" w:styleId="t1">
    <w:name w:val="t1"/>
    <w:basedOn w:val="Normal"/>
    <w:rsid w:val="00F408B3"/>
    <w:pPr>
      <w:keepNext/>
      <w:shd w:val="clear" w:color="auto" w:fill="E5E5E5"/>
      <w:spacing w:after="240"/>
    </w:pPr>
    <w:rPr>
      <w:sz w:val="28"/>
    </w:rPr>
  </w:style>
  <w:style w:type="paragraph" w:styleId="PargrafodaLista">
    <w:name w:val="List Paragraph"/>
    <w:basedOn w:val="Normal"/>
    <w:qFormat/>
    <w:rsid w:val="00F408B3"/>
    <w:pPr>
      <w:ind w:left="720"/>
    </w:pPr>
  </w:style>
  <w:style w:type="paragraph" w:styleId="Textodebalo">
    <w:name w:val="Balloon Text"/>
    <w:basedOn w:val="Normal"/>
    <w:semiHidden/>
    <w:rsid w:val="0065057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semiHidden/>
    <w:rsid w:val="00F71EB5"/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0CED2-EE31-4DE5-9233-33967FA95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capes</Company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andrem</dc:creator>
  <cp:lastModifiedBy>PRADIME-01</cp:lastModifiedBy>
  <cp:revision>2</cp:revision>
  <cp:lastPrinted>2016-03-21T20:39:00Z</cp:lastPrinted>
  <dcterms:created xsi:type="dcterms:W3CDTF">2017-12-21T15:22:00Z</dcterms:created>
  <dcterms:modified xsi:type="dcterms:W3CDTF">2017-12-21T15:22:00Z</dcterms:modified>
</cp:coreProperties>
</file>